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1B733B9A" w:rsidR="00AF3A2D" w:rsidRPr="00D51933" w:rsidRDefault="00AF3A2D" w:rsidP="00F85D5F">
      <w:pPr>
        <w:tabs>
          <w:tab w:val="left" w:pos="142"/>
          <w:tab w:val="left" w:pos="426"/>
        </w:tabs>
        <w:rPr>
          <w:rFonts w:cstheme="minorHAnsi"/>
        </w:rPr>
      </w:pPr>
      <w:bookmarkStart w:id="0" w:name="_GoBack"/>
      <w:bookmarkEnd w:id="0"/>
    </w:p>
    <w:p w14:paraId="0A37501D" w14:textId="77777777" w:rsidR="008B0FD6" w:rsidRPr="00D51933" w:rsidRDefault="008B0FD6" w:rsidP="00F85D5F">
      <w:pPr>
        <w:tabs>
          <w:tab w:val="left" w:pos="142"/>
          <w:tab w:val="left" w:pos="426"/>
        </w:tabs>
        <w:rPr>
          <w:rFonts w:cstheme="minorHAnsi"/>
        </w:rPr>
      </w:pPr>
    </w:p>
    <w:p w14:paraId="5DAB6C7B" w14:textId="1A367448" w:rsidR="00E30FCB" w:rsidRPr="00D51933" w:rsidRDefault="00E30FCB" w:rsidP="1B4156C2">
      <w:pPr>
        <w:tabs>
          <w:tab w:val="left" w:pos="142"/>
          <w:tab w:val="left" w:pos="284"/>
          <w:tab w:val="left" w:pos="426"/>
          <w:tab w:val="left" w:pos="510"/>
        </w:tabs>
        <w:suppressAutoHyphens/>
        <w:spacing w:after="0"/>
        <w:rPr>
          <w:rFonts w:cstheme="minorHAnsi"/>
          <w:lang w:eastAsia="ar-SA"/>
        </w:rPr>
      </w:pPr>
      <w:r w:rsidRPr="00D51933">
        <w:rPr>
          <w:rFonts w:eastAsia="Times New Roman" w:cstheme="minorHAnsi"/>
          <w:sz w:val="20"/>
          <w:szCs w:val="20"/>
          <w:lang w:eastAsia="ar-SA"/>
        </w:rPr>
        <w:tab/>
      </w:r>
      <w:r w:rsidRPr="00D51933">
        <w:rPr>
          <w:rFonts w:eastAsia="Times New Roman" w:cstheme="minorHAnsi"/>
          <w:sz w:val="20"/>
          <w:szCs w:val="20"/>
          <w:lang w:eastAsia="ar-SA"/>
        </w:rPr>
        <w:tab/>
      </w:r>
      <w:r w:rsidRPr="00D51933">
        <w:rPr>
          <w:rFonts w:eastAsia="Times New Roman" w:cstheme="minorHAnsi"/>
          <w:sz w:val="20"/>
          <w:szCs w:val="20"/>
          <w:lang w:eastAsia="ar-SA"/>
        </w:rPr>
        <w:tab/>
      </w:r>
      <w:r w:rsidRPr="00D51933">
        <w:rPr>
          <w:rFonts w:eastAsia="Times New Roman" w:cstheme="minorHAnsi"/>
          <w:noProof/>
          <w:sz w:val="20"/>
          <w:szCs w:val="20"/>
          <w:lang w:eastAsia="pl-PL"/>
        </w:rPr>
        <w:drawing>
          <wp:inline distT="0" distB="0" distL="0" distR="0" wp14:anchorId="7A029C09" wp14:editId="07777777">
            <wp:extent cx="1144871" cy="11141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71" cy="111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60DCEE99" w:rsidRPr="00D51933">
        <w:rPr>
          <w:rFonts w:cstheme="minorHAnsi"/>
        </w:rPr>
        <w:t xml:space="preserve">                    </w:t>
      </w:r>
      <w:r w:rsidR="6CEC1A58" w:rsidRPr="00D51933">
        <w:rPr>
          <w:rFonts w:cstheme="minorHAnsi"/>
        </w:rPr>
        <w:t xml:space="preserve">  </w:t>
      </w:r>
      <w:r w:rsidR="60DCEE99" w:rsidRPr="00D51933">
        <w:rPr>
          <w:rFonts w:cstheme="minorHAnsi"/>
        </w:rPr>
        <w:t xml:space="preserve">      </w:t>
      </w:r>
      <w:r w:rsidR="04B84D32" w:rsidRPr="00D51933">
        <w:rPr>
          <w:rFonts w:cstheme="minorHAnsi"/>
          <w:noProof/>
          <w:lang w:eastAsia="pl-PL"/>
        </w:rPr>
        <w:drawing>
          <wp:inline distT="0" distB="0" distL="0" distR="0" wp14:anchorId="5CA4663B" wp14:editId="53F04A13">
            <wp:extent cx="1133475" cy="1133475"/>
            <wp:effectExtent l="0" t="0" r="0" b="0"/>
            <wp:docPr id="168031557" name="Obraz 16803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0DCEE99" w:rsidRPr="00D51933">
        <w:rPr>
          <w:rFonts w:cstheme="minorHAnsi"/>
        </w:rPr>
        <w:t xml:space="preserve">                               </w:t>
      </w:r>
      <w:r w:rsidR="60DCEE99" w:rsidRPr="00D51933">
        <w:rPr>
          <w:rFonts w:cstheme="minorHAnsi"/>
          <w:noProof/>
          <w:lang w:eastAsia="pl-PL"/>
        </w:rPr>
        <w:drawing>
          <wp:inline distT="0" distB="0" distL="0" distR="0" wp14:anchorId="2C6401AF" wp14:editId="492EA97A">
            <wp:extent cx="1119266" cy="992290"/>
            <wp:effectExtent l="0" t="0" r="0" b="0"/>
            <wp:docPr id="814250104" name="Obraz 81425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266" cy="99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B378F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0"/>
          <w:szCs w:val="20"/>
          <w:lang w:eastAsia="ar-SA"/>
        </w:rPr>
      </w:pPr>
    </w:p>
    <w:p w14:paraId="6A05A809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0"/>
          <w:szCs w:val="20"/>
          <w:lang w:eastAsia="ar-SA"/>
        </w:rPr>
      </w:pPr>
    </w:p>
    <w:p w14:paraId="5A39BBE3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0"/>
          <w:szCs w:val="20"/>
          <w:lang w:eastAsia="ar-SA"/>
        </w:rPr>
      </w:pPr>
    </w:p>
    <w:p w14:paraId="41C8F396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0"/>
          <w:szCs w:val="20"/>
          <w:lang w:eastAsia="ar-SA"/>
        </w:rPr>
      </w:pPr>
    </w:p>
    <w:p w14:paraId="72A3D3EC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color w:val="1F497D" w:themeColor="text2"/>
          <w:sz w:val="72"/>
          <w:szCs w:val="72"/>
          <w:lang w:eastAsia="ar-SA"/>
        </w:rPr>
      </w:pPr>
    </w:p>
    <w:p w14:paraId="25AFFE6C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color w:val="1F497D" w:themeColor="text2"/>
          <w:sz w:val="72"/>
          <w:szCs w:val="72"/>
          <w:lang w:eastAsia="ar-SA"/>
        </w:rPr>
      </w:pPr>
      <w:r w:rsidRPr="00D51933">
        <w:rPr>
          <w:rFonts w:eastAsia="Times New Roman" w:cstheme="minorHAnsi"/>
          <w:color w:val="1F497D" w:themeColor="text2"/>
          <w:sz w:val="72"/>
          <w:szCs w:val="72"/>
          <w:lang w:eastAsia="ar-SA"/>
        </w:rPr>
        <w:t>STATUT</w:t>
      </w:r>
    </w:p>
    <w:p w14:paraId="6E6FDB91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color w:val="1F497D" w:themeColor="text2"/>
          <w:sz w:val="72"/>
          <w:szCs w:val="72"/>
          <w:lang w:eastAsia="ar-SA"/>
        </w:rPr>
      </w:pPr>
      <w:r w:rsidRPr="00D51933">
        <w:rPr>
          <w:rFonts w:eastAsia="Times New Roman" w:cstheme="minorHAnsi"/>
          <w:color w:val="1F497D" w:themeColor="text2"/>
          <w:sz w:val="72"/>
          <w:szCs w:val="72"/>
          <w:lang w:eastAsia="ar-SA"/>
        </w:rPr>
        <w:t>ZESPOŁU KSZTAŁCENIA</w:t>
      </w:r>
    </w:p>
    <w:p w14:paraId="796B9509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color w:val="1F497D" w:themeColor="text2"/>
          <w:sz w:val="72"/>
          <w:szCs w:val="72"/>
          <w:lang w:eastAsia="ar-SA"/>
        </w:rPr>
      </w:pPr>
      <w:r w:rsidRPr="00D51933">
        <w:rPr>
          <w:rFonts w:eastAsia="Times New Roman" w:cstheme="minorHAnsi"/>
          <w:color w:val="1F497D" w:themeColor="text2"/>
          <w:sz w:val="72"/>
          <w:szCs w:val="72"/>
          <w:lang w:eastAsia="ar-SA"/>
        </w:rPr>
        <w:t xml:space="preserve">I WYCHOWANIA </w:t>
      </w:r>
    </w:p>
    <w:p w14:paraId="706C55D8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color w:val="1F497D" w:themeColor="text2"/>
          <w:sz w:val="72"/>
          <w:szCs w:val="72"/>
          <w:lang w:eastAsia="ar-SA"/>
        </w:rPr>
      </w:pPr>
      <w:r w:rsidRPr="00D51933">
        <w:rPr>
          <w:rFonts w:eastAsia="Times New Roman" w:cstheme="minorHAnsi"/>
          <w:color w:val="1F497D" w:themeColor="text2"/>
          <w:sz w:val="72"/>
          <w:szCs w:val="72"/>
          <w:lang w:eastAsia="ar-SA"/>
        </w:rPr>
        <w:t>W BRODNICY GÓRNEJ</w:t>
      </w:r>
    </w:p>
    <w:p w14:paraId="0D0B940D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72"/>
          <w:szCs w:val="72"/>
          <w:lang w:eastAsia="ar-SA"/>
        </w:rPr>
      </w:pPr>
    </w:p>
    <w:p w14:paraId="0E27B00A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0"/>
          <w:szCs w:val="20"/>
          <w:lang w:eastAsia="ar-SA"/>
        </w:rPr>
      </w:pPr>
    </w:p>
    <w:p w14:paraId="60061E4C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0"/>
          <w:szCs w:val="20"/>
          <w:lang w:eastAsia="ar-SA"/>
        </w:rPr>
      </w:pPr>
    </w:p>
    <w:p w14:paraId="44EAFD9C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0"/>
          <w:szCs w:val="20"/>
          <w:lang w:eastAsia="ar-SA"/>
        </w:rPr>
      </w:pPr>
    </w:p>
    <w:p w14:paraId="4B94D5A5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0"/>
          <w:szCs w:val="20"/>
          <w:lang w:eastAsia="ar-SA"/>
        </w:rPr>
      </w:pPr>
    </w:p>
    <w:p w14:paraId="3DEEC669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0"/>
          <w:szCs w:val="20"/>
          <w:lang w:eastAsia="ar-SA"/>
        </w:rPr>
      </w:pPr>
    </w:p>
    <w:p w14:paraId="3656B9AB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0"/>
          <w:szCs w:val="20"/>
          <w:lang w:eastAsia="ar-SA"/>
        </w:rPr>
      </w:pPr>
    </w:p>
    <w:p w14:paraId="45FB0818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0"/>
          <w:szCs w:val="20"/>
          <w:lang w:eastAsia="ar-SA"/>
        </w:rPr>
      </w:pPr>
    </w:p>
    <w:p w14:paraId="049F31CB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0"/>
          <w:szCs w:val="20"/>
          <w:lang w:eastAsia="ar-SA"/>
        </w:rPr>
      </w:pPr>
    </w:p>
    <w:p w14:paraId="53128261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0"/>
          <w:szCs w:val="20"/>
          <w:lang w:eastAsia="ar-SA"/>
        </w:rPr>
      </w:pPr>
    </w:p>
    <w:p w14:paraId="62486C05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0"/>
          <w:szCs w:val="20"/>
          <w:lang w:eastAsia="ar-SA"/>
        </w:rPr>
      </w:pPr>
    </w:p>
    <w:p w14:paraId="4101652C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0"/>
          <w:szCs w:val="20"/>
          <w:lang w:eastAsia="ar-SA"/>
        </w:rPr>
      </w:pPr>
    </w:p>
    <w:p w14:paraId="6CC95FF6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0"/>
          <w:szCs w:val="20"/>
          <w:vertAlign w:val="subscript"/>
          <w:lang w:eastAsia="ar-SA"/>
        </w:rPr>
      </w:pPr>
      <w:r w:rsidRPr="00D51933">
        <w:rPr>
          <w:rFonts w:eastAsia="Times New Roman" w:cstheme="minorHAnsi"/>
          <w:bCs/>
          <w:sz w:val="24"/>
          <w:szCs w:val="24"/>
          <w:lang w:eastAsia="ar-SA"/>
        </w:rPr>
        <w:t>Brodnica Górna</w:t>
      </w:r>
      <w:r w:rsidRPr="00D51933">
        <w:rPr>
          <w:rFonts w:eastAsia="Times New Roman" w:cstheme="minorHAnsi"/>
          <w:bCs/>
          <w:color w:val="FF0000"/>
          <w:sz w:val="24"/>
          <w:szCs w:val="24"/>
          <w:lang w:eastAsia="ar-SA"/>
        </w:rPr>
        <w:t xml:space="preserve"> </w:t>
      </w:r>
      <w:r w:rsidR="00FA1EFE" w:rsidRPr="00D51933">
        <w:rPr>
          <w:rFonts w:eastAsia="Times New Roman" w:cstheme="minorHAnsi"/>
          <w:bCs/>
          <w:color w:val="000000" w:themeColor="text1"/>
          <w:sz w:val="24"/>
          <w:szCs w:val="24"/>
          <w:lang w:eastAsia="ar-SA"/>
        </w:rPr>
        <w:t>20</w:t>
      </w:r>
      <w:r w:rsidR="006A6C04" w:rsidRPr="00D51933">
        <w:rPr>
          <w:rFonts w:eastAsia="Times New Roman" w:cstheme="minorHAnsi"/>
          <w:bCs/>
          <w:color w:val="000000" w:themeColor="text1"/>
          <w:sz w:val="24"/>
          <w:szCs w:val="24"/>
          <w:lang w:eastAsia="ar-SA"/>
        </w:rPr>
        <w:t>22</w:t>
      </w:r>
    </w:p>
    <w:p w14:paraId="4B99056E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0"/>
          <w:szCs w:val="20"/>
          <w:lang w:eastAsia="ar-SA"/>
        </w:rPr>
      </w:pPr>
    </w:p>
    <w:p w14:paraId="393C897B" w14:textId="70FD8B5E" w:rsidR="1B4156C2" w:rsidRPr="00D51933" w:rsidRDefault="1B4156C2" w:rsidP="1B4156C2">
      <w:pPr>
        <w:tabs>
          <w:tab w:val="left" w:pos="142"/>
          <w:tab w:val="left" w:pos="284"/>
          <w:tab w:val="left" w:pos="426"/>
        </w:tabs>
        <w:spacing w:after="0"/>
        <w:rPr>
          <w:rFonts w:eastAsia="Times New Roman" w:cstheme="minorHAnsi"/>
          <w:b/>
          <w:bCs/>
          <w:sz w:val="24"/>
          <w:szCs w:val="24"/>
          <w:lang w:eastAsia="ar-SA"/>
        </w:rPr>
      </w:pPr>
    </w:p>
    <w:p w14:paraId="7EFAE91F" w14:textId="08D13771" w:rsidR="1B4156C2" w:rsidRPr="00D51933" w:rsidRDefault="1B4156C2" w:rsidP="1B4156C2">
      <w:pPr>
        <w:tabs>
          <w:tab w:val="left" w:pos="142"/>
          <w:tab w:val="left" w:pos="284"/>
          <w:tab w:val="left" w:pos="426"/>
        </w:tabs>
        <w:spacing w:after="0"/>
        <w:rPr>
          <w:rFonts w:eastAsia="Times New Roman" w:cstheme="minorHAnsi"/>
          <w:b/>
          <w:bCs/>
          <w:sz w:val="24"/>
          <w:szCs w:val="24"/>
          <w:lang w:eastAsia="ar-SA"/>
        </w:rPr>
      </w:pPr>
    </w:p>
    <w:p w14:paraId="57EECB4E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b/>
          <w:bCs/>
          <w:sz w:val="24"/>
          <w:szCs w:val="24"/>
          <w:lang w:eastAsia="ar-SA"/>
        </w:rPr>
      </w:pPr>
      <w:r w:rsidRPr="00D51933">
        <w:rPr>
          <w:rFonts w:eastAsia="Times New Roman" w:cstheme="minorHAnsi"/>
          <w:b/>
          <w:bCs/>
          <w:sz w:val="24"/>
          <w:szCs w:val="24"/>
          <w:lang w:eastAsia="ar-SA"/>
        </w:rPr>
        <w:t>Na podstawie:</w:t>
      </w:r>
    </w:p>
    <w:p w14:paraId="6F0C2F33" w14:textId="77777777" w:rsidR="00E30FCB" w:rsidRPr="00D51933" w:rsidRDefault="00E30FCB" w:rsidP="00DD25DE">
      <w:pPr>
        <w:numPr>
          <w:ilvl w:val="0"/>
          <w:numId w:val="124"/>
        </w:numPr>
        <w:tabs>
          <w:tab w:val="left" w:pos="142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pl-PL"/>
        </w:rPr>
      </w:pPr>
      <w:r w:rsidRPr="00D51933">
        <w:rPr>
          <w:rFonts w:eastAsia="Times New Roman" w:cstheme="minorHAnsi"/>
          <w:sz w:val="24"/>
          <w:szCs w:val="24"/>
          <w:shd w:val="clear" w:color="auto" w:fill="FFFFFF"/>
          <w:lang w:eastAsia="pl-PL"/>
        </w:rPr>
        <w:t>Ustawy z dnia 14 grudnia 2016 r. – Prawo oświatowe (</w:t>
      </w:r>
      <w:r w:rsidR="00323E8F" w:rsidRPr="00D51933">
        <w:rPr>
          <w:rFonts w:eastAsia="Times New Roman" w:cstheme="minorHAnsi"/>
          <w:sz w:val="24"/>
          <w:szCs w:val="24"/>
          <w:shd w:val="clear" w:color="auto" w:fill="FFFFFF"/>
          <w:lang w:eastAsia="pl-PL"/>
        </w:rPr>
        <w:t xml:space="preserve">t. j. </w:t>
      </w:r>
      <w:r w:rsidRPr="00D51933">
        <w:rPr>
          <w:rFonts w:eastAsia="Times New Roman" w:cstheme="minorHAnsi"/>
          <w:sz w:val="24"/>
          <w:szCs w:val="24"/>
          <w:shd w:val="clear" w:color="auto" w:fill="FFFFFF"/>
          <w:lang w:eastAsia="pl-PL"/>
        </w:rPr>
        <w:t>Dz. U. z 201</w:t>
      </w:r>
      <w:r w:rsidR="00323E8F" w:rsidRPr="00D51933">
        <w:rPr>
          <w:rFonts w:eastAsia="Times New Roman" w:cstheme="minorHAnsi"/>
          <w:sz w:val="24"/>
          <w:szCs w:val="24"/>
          <w:shd w:val="clear" w:color="auto" w:fill="FFFFFF"/>
          <w:lang w:eastAsia="pl-PL"/>
        </w:rPr>
        <w:t>9</w:t>
      </w:r>
      <w:r w:rsidRPr="00D51933">
        <w:rPr>
          <w:rFonts w:eastAsia="Times New Roman" w:cstheme="minorHAnsi"/>
          <w:sz w:val="24"/>
          <w:szCs w:val="24"/>
          <w:shd w:val="clear" w:color="auto" w:fill="FFFFFF"/>
          <w:lang w:eastAsia="pl-PL"/>
        </w:rPr>
        <w:t xml:space="preserve"> r. poz. </w:t>
      </w:r>
      <w:r w:rsidR="00323E8F" w:rsidRPr="00D51933">
        <w:rPr>
          <w:rFonts w:eastAsia="Times New Roman" w:cstheme="minorHAnsi"/>
          <w:sz w:val="24"/>
          <w:szCs w:val="24"/>
          <w:shd w:val="clear" w:color="auto" w:fill="FFFFFF"/>
          <w:lang w:eastAsia="pl-PL"/>
        </w:rPr>
        <w:t>1148</w:t>
      </w:r>
      <w:r w:rsidRPr="00D51933">
        <w:rPr>
          <w:rFonts w:eastAsia="Times New Roman" w:cstheme="minorHAnsi"/>
          <w:sz w:val="24"/>
          <w:szCs w:val="24"/>
          <w:shd w:val="clear" w:color="auto" w:fill="FFFFFF"/>
          <w:lang w:eastAsia="pl-PL"/>
        </w:rPr>
        <w:t xml:space="preserve"> z </w:t>
      </w:r>
      <w:proofErr w:type="spellStart"/>
      <w:r w:rsidRPr="00D51933">
        <w:rPr>
          <w:rFonts w:eastAsia="Times New Roman" w:cstheme="minorHAnsi"/>
          <w:sz w:val="24"/>
          <w:szCs w:val="24"/>
          <w:shd w:val="clear" w:color="auto" w:fill="FFFFFF"/>
          <w:lang w:eastAsia="pl-PL"/>
        </w:rPr>
        <w:t>późn</w:t>
      </w:r>
      <w:proofErr w:type="spellEnd"/>
      <w:r w:rsidRPr="00D51933">
        <w:rPr>
          <w:rFonts w:eastAsia="Times New Roman" w:cstheme="minorHAnsi"/>
          <w:sz w:val="24"/>
          <w:szCs w:val="24"/>
          <w:shd w:val="clear" w:color="auto" w:fill="FFFFFF"/>
          <w:lang w:eastAsia="pl-PL"/>
        </w:rPr>
        <w:t>. zm.);</w:t>
      </w:r>
    </w:p>
    <w:p w14:paraId="02DFBDAF" w14:textId="77777777" w:rsidR="006B0C82" w:rsidRPr="00D51933" w:rsidRDefault="00E30FCB" w:rsidP="00DD25DE">
      <w:pPr>
        <w:numPr>
          <w:ilvl w:val="0"/>
          <w:numId w:val="124"/>
        </w:numPr>
        <w:tabs>
          <w:tab w:val="left" w:pos="142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pl-PL"/>
        </w:rPr>
      </w:pPr>
      <w:r w:rsidRPr="00D51933">
        <w:rPr>
          <w:rFonts w:eastAsia="Times New Roman" w:cstheme="minorHAnsi"/>
          <w:sz w:val="24"/>
          <w:szCs w:val="24"/>
          <w:shd w:val="clear" w:color="auto" w:fill="FFFFFF"/>
          <w:lang w:eastAsia="pl-PL"/>
        </w:rPr>
        <w:t>Ustawy z dnia 14 grudnia 2016 r. -Przepisy wprowadzające ustawę – Prawo oświatowe (Dz. U. z 2017 r. poz. 60);</w:t>
      </w:r>
    </w:p>
    <w:p w14:paraId="5EEE6D92" w14:textId="77777777" w:rsidR="006B0C82" w:rsidRPr="00D51933" w:rsidRDefault="006B0C82" w:rsidP="00DD25DE">
      <w:pPr>
        <w:numPr>
          <w:ilvl w:val="0"/>
          <w:numId w:val="124"/>
        </w:numPr>
        <w:tabs>
          <w:tab w:val="left" w:pos="142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D51933">
        <w:rPr>
          <w:rFonts w:cstheme="minorHAnsi"/>
          <w:bCs/>
          <w:color w:val="000000" w:themeColor="text1"/>
          <w:sz w:val="24"/>
          <w:szCs w:val="24"/>
        </w:rPr>
        <w:t xml:space="preserve"> Rozporządzenie z dnia 14 lutego 2019 r. w sprawie ramowych statutów: publicznej placówki kształcenia ustawicznego oraz publicznego centrum kształcenia zawodowego;</w:t>
      </w:r>
    </w:p>
    <w:p w14:paraId="791CF062" w14:textId="77777777" w:rsidR="00E30FCB" w:rsidRPr="00D51933" w:rsidRDefault="00E30FCB" w:rsidP="00DD25DE">
      <w:pPr>
        <w:numPr>
          <w:ilvl w:val="0"/>
          <w:numId w:val="124"/>
        </w:numPr>
        <w:shd w:val="clear" w:color="auto" w:fill="FFFFFF"/>
        <w:tabs>
          <w:tab w:val="left" w:pos="142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pl-PL"/>
        </w:rPr>
      </w:pPr>
      <w:r w:rsidRPr="00D51933">
        <w:rPr>
          <w:rFonts w:eastAsia="Times New Roman" w:cstheme="minorHAnsi"/>
          <w:sz w:val="24"/>
          <w:szCs w:val="24"/>
          <w:lang w:eastAsia="pl-PL"/>
        </w:rPr>
        <w:t>Ustawy z dnia 7 września 1991 r. o systemie oświaty (t. j. Dz. U. z 201 r. poz. 1</w:t>
      </w:r>
      <w:r w:rsidR="00323E8F" w:rsidRPr="00D51933">
        <w:rPr>
          <w:rFonts w:eastAsia="Times New Roman" w:cstheme="minorHAnsi"/>
          <w:sz w:val="24"/>
          <w:szCs w:val="24"/>
          <w:lang w:eastAsia="pl-PL"/>
        </w:rPr>
        <w:t>4</w:t>
      </w:r>
      <w:r w:rsidR="00FA1E3C" w:rsidRPr="00D51933">
        <w:rPr>
          <w:rFonts w:eastAsia="Times New Roman" w:cstheme="minorHAnsi"/>
          <w:sz w:val="24"/>
          <w:szCs w:val="24"/>
          <w:lang w:eastAsia="pl-PL"/>
        </w:rPr>
        <w:t xml:space="preserve">81 </w:t>
      </w:r>
      <w:r w:rsidRPr="00D51933">
        <w:rPr>
          <w:rFonts w:eastAsia="Times New Roman" w:cstheme="minorHAnsi"/>
          <w:sz w:val="24"/>
          <w:szCs w:val="24"/>
          <w:lang w:eastAsia="pl-PL"/>
        </w:rPr>
        <w:t xml:space="preserve">z </w:t>
      </w:r>
      <w:proofErr w:type="spellStart"/>
      <w:r w:rsidRPr="00D51933">
        <w:rPr>
          <w:rFonts w:eastAsia="Times New Roman" w:cstheme="minorHAnsi"/>
          <w:sz w:val="24"/>
          <w:szCs w:val="24"/>
          <w:lang w:eastAsia="pl-PL"/>
        </w:rPr>
        <w:t>późn</w:t>
      </w:r>
      <w:proofErr w:type="spellEnd"/>
      <w:r w:rsidRPr="00D51933">
        <w:rPr>
          <w:rFonts w:eastAsia="Times New Roman" w:cstheme="minorHAnsi"/>
          <w:sz w:val="24"/>
          <w:szCs w:val="24"/>
          <w:lang w:eastAsia="pl-PL"/>
        </w:rPr>
        <w:t>. zm.);</w:t>
      </w:r>
    </w:p>
    <w:p w14:paraId="57FD777B" w14:textId="77777777" w:rsidR="00E30FCB" w:rsidRPr="00D51933" w:rsidRDefault="00E30FCB" w:rsidP="00DD25DE">
      <w:pPr>
        <w:numPr>
          <w:ilvl w:val="0"/>
          <w:numId w:val="124"/>
        </w:numPr>
        <w:shd w:val="clear" w:color="auto" w:fill="FFFFFF"/>
        <w:tabs>
          <w:tab w:val="left" w:pos="142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pl-PL"/>
        </w:rPr>
      </w:pPr>
      <w:r w:rsidRPr="00D51933">
        <w:rPr>
          <w:rFonts w:eastAsia="Times New Roman" w:cstheme="minorHAnsi"/>
          <w:sz w:val="24"/>
          <w:szCs w:val="24"/>
          <w:lang w:eastAsia="pl-PL"/>
        </w:rPr>
        <w:t xml:space="preserve">Konwencji o prawach dziecka z dnia 20 listopada 1989 r. w Nowym Jorku (Dz. U. z 1991 Nr 120, poz. 526 z </w:t>
      </w:r>
      <w:proofErr w:type="spellStart"/>
      <w:r w:rsidRPr="00D51933">
        <w:rPr>
          <w:rFonts w:eastAsia="Times New Roman" w:cstheme="minorHAnsi"/>
          <w:sz w:val="24"/>
          <w:szCs w:val="24"/>
          <w:lang w:eastAsia="pl-PL"/>
        </w:rPr>
        <w:t>późn</w:t>
      </w:r>
      <w:proofErr w:type="spellEnd"/>
      <w:r w:rsidRPr="00D51933">
        <w:rPr>
          <w:rFonts w:eastAsia="Times New Roman" w:cstheme="minorHAnsi"/>
          <w:sz w:val="24"/>
          <w:szCs w:val="24"/>
          <w:lang w:eastAsia="pl-PL"/>
        </w:rPr>
        <w:t xml:space="preserve">. </w:t>
      </w:r>
      <w:proofErr w:type="spellStart"/>
      <w:r w:rsidRPr="00D51933">
        <w:rPr>
          <w:rFonts w:eastAsia="Times New Roman" w:cstheme="minorHAnsi"/>
          <w:sz w:val="24"/>
          <w:szCs w:val="24"/>
          <w:lang w:eastAsia="pl-PL"/>
        </w:rPr>
        <w:t>zm</w:t>
      </w:r>
      <w:proofErr w:type="spellEnd"/>
      <w:r w:rsidRPr="00D51933">
        <w:rPr>
          <w:rFonts w:eastAsia="Times New Roman" w:cstheme="minorHAnsi"/>
          <w:sz w:val="24"/>
          <w:szCs w:val="24"/>
          <w:lang w:eastAsia="pl-PL"/>
        </w:rPr>
        <w:t>,);</w:t>
      </w:r>
    </w:p>
    <w:p w14:paraId="4E3B3348" w14:textId="77777777" w:rsidR="00E30FCB" w:rsidRPr="00D51933" w:rsidRDefault="00E30FCB" w:rsidP="00DD25DE">
      <w:pPr>
        <w:numPr>
          <w:ilvl w:val="0"/>
          <w:numId w:val="124"/>
        </w:numPr>
        <w:shd w:val="clear" w:color="auto" w:fill="FFFFFF"/>
        <w:tabs>
          <w:tab w:val="left" w:pos="142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pl-PL"/>
        </w:rPr>
      </w:pPr>
      <w:r w:rsidRPr="00D51933">
        <w:rPr>
          <w:rFonts w:eastAsia="Times New Roman" w:cstheme="minorHAnsi"/>
          <w:sz w:val="24"/>
          <w:szCs w:val="24"/>
          <w:lang w:eastAsia="pl-PL"/>
        </w:rPr>
        <w:t>Ustawy z dnia 26 stycznia 1982 r. - Karta Nauczyciela (t. j. Dz. U. z 201</w:t>
      </w:r>
      <w:r w:rsidR="00323E8F" w:rsidRPr="00D51933">
        <w:rPr>
          <w:rFonts w:eastAsia="Times New Roman" w:cstheme="minorHAnsi"/>
          <w:sz w:val="24"/>
          <w:szCs w:val="24"/>
          <w:lang w:eastAsia="pl-PL"/>
        </w:rPr>
        <w:t>8</w:t>
      </w:r>
      <w:r w:rsidRPr="00D51933">
        <w:rPr>
          <w:rFonts w:eastAsia="Times New Roman" w:cstheme="minorHAnsi"/>
          <w:sz w:val="24"/>
          <w:szCs w:val="24"/>
          <w:lang w:eastAsia="pl-PL"/>
        </w:rPr>
        <w:t xml:space="preserve"> r. poz. </w:t>
      </w:r>
      <w:r w:rsidR="00323E8F" w:rsidRPr="00D51933">
        <w:rPr>
          <w:rFonts w:eastAsia="Times New Roman" w:cstheme="minorHAnsi"/>
          <w:sz w:val="24"/>
          <w:szCs w:val="24"/>
          <w:lang w:eastAsia="pl-PL"/>
        </w:rPr>
        <w:t>967</w:t>
      </w:r>
      <w:r w:rsidRPr="00D51933">
        <w:rPr>
          <w:rFonts w:eastAsia="Times New Roman" w:cstheme="minorHAnsi"/>
          <w:sz w:val="24"/>
          <w:szCs w:val="24"/>
          <w:lang w:eastAsia="pl-PL"/>
        </w:rPr>
        <w:t xml:space="preserve"> z </w:t>
      </w:r>
      <w:proofErr w:type="spellStart"/>
      <w:r w:rsidRPr="00D51933">
        <w:rPr>
          <w:rFonts w:eastAsia="Times New Roman" w:cstheme="minorHAnsi"/>
          <w:sz w:val="24"/>
          <w:szCs w:val="24"/>
          <w:lang w:eastAsia="pl-PL"/>
        </w:rPr>
        <w:t>późn</w:t>
      </w:r>
      <w:proofErr w:type="spellEnd"/>
      <w:r w:rsidRPr="00D51933">
        <w:rPr>
          <w:rFonts w:eastAsia="Times New Roman" w:cstheme="minorHAnsi"/>
          <w:sz w:val="24"/>
          <w:szCs w:val="24"/>
          <w:lang w:eastAsia="pl-PL"/>
        </w:rPr>
        <w:t>. zm.);</w:t>
      </w:r>
    </w:p>
    <w:p w14:paraId="6DD25F67" w14:textId="77777777" w:rsidR="00323E8F" w:rsidRPr="00D51933" w:rsidRDefault="00323E8F" w:rsidP="00DD25DE">
      <w:pPr>
        <w:numPr>
          <w:ilvl w:val="0"/>
          <w:numId w:val="124"/>
        </w:numPr>
        <w:shd w:val="clear" w:color="auto" w:fill="FFFFFF"/>
        <w:tabs>
          <w:tab w:val="left" w:pos="142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pl-PL"/>
        </w:rPr>
      </w:pPr>
      <w:r w:rsidRPr="00D51933">
        <w:rPr>
          <w:rFonts w:eastAsia="Times New Roman" w:cstheme="minorHAnsi"/>
          <w:sz w:val="24"/>
          <w:szCs w:val="24"/>
          <w:lang w:eastAsia="pl-PL"/>
        </w:rPr>
        <w:t>Akty wykonawcze do ustaw</w:t>
      </w:r>
    </w:p>
    <w:p w14:paraId="1299C43A" w14:textId="77777777" w:rsidR="005963A7" w:rsidRPr="00D51933" w:rsidRDefault="005963A7" w:rsidP="00F85D5F">
      <w:pPr>
        <w:keepNext/>
        <w:keepLines/>
        <w:tabs>
          <w:tab w:val="left" w:pos="142"/>
          <w:tab w:val="left" w:pos="426"/>
        </w:tabs>
        <w:spacing w:before="240" w:after="0" w:line="259" w:lineRule="auto"/>
        <w:rPr>
          <w:rFonts w:eastAsia="Times New Roman" w:cstheme="minorHAnsi"/>
          <w:b/>
          <w:sz w:val="28"/>
          <w:szCs w:val="28"/>
          <w:lang w:eastAsia="pl-PL"/>
        </w:rPr>
        <w:sectPr w:rsidR="005963A7" w:rsidRPr="00D51933" w:rsidSect="008B0FD6">
          <w:headerReference w:type="default" r:id="rId11"/>
          <w:footerReference w:type="default" r:id="rId12"/>
          <w:pgSz w:w="11906" w:h="16838" w:code="9"/>
          <w:pgMar w:top="1418" w:right="1418" w:bottom="1418" w:left="1418" w:header="709" w:footer="709" w:gutter="0"/>
          <w:pgNumType w:start="0"/>
          <w:cols w:space="708"/>
          <w:titlePg/>
          <w:docGrid w:linePitch="360"/>
        </w:sectPr>
      </w:pPr>
    </w:p>
    <w:p w14:paraId="06654369" w14:textId="2CA6ACF5" w:rsidR="00101B24" w:rsidRPr="00D51933" w:rsidRDefault="00101B24" w:rsidP="00101B24">
      <w:pPr>
        <w:keepNext/>
        <w:keepLines/>
        <w:tabs>
          <w:tab w:val="left" w:pos="142"/>
          <w:tab w:val="left" w:pos="426"/>
        </w:tabs>
        <w:spacing w:before="240" w:after="0" w:line="259" w:lineRule="auto"/>
        <w:rPr>
          <w:rFonts w:eastAsia="Times New Roman" w:cstheme="minorHAnsi"/>
          <w:b/>
          <w:bCs/>
          <w:sz w:val="28"/>
          <w:szCs w:val="28"/>
          <w:lang w:eastAsia="pl-PL"/>
        </w:rPr>
      </w:pPr>
      <w:r w:rsidRPr="00D51933">
        <w:rPr>
          <w:rFonts w:eastAsia="Times New Roman" w:cstheme="minorHAnsi"/>
          <w:b/>
          <w:bCs/>
          <w:sz w:val="28"/>
          <w:szCs w:val="28"/>
          <w:lang w:eastAsia="pl-PL"/>
        </w:rPr>
        <w:lastRenderedPageBreak/>
        <w:t xml:space="preserve">Spis treści </w:t>
      </w:r>
    </w:p>
    <w:p w14:paraId="75D7D3E1" w14:textId="77777777" w:rsidR="00101B24" w:rsidRPr="00D51933" w:rsidRDefault="00101B24" w:rsidP="00101B24">
      <w:pPr>
        <w:keepNext/>
        <w:keepLines/>
        <w:tabs>
          <w:tab w:val="left" w:pos="142"/>
          <w:tab w:val="left" w:pos="426"/>
        </w:tabs>
        <w:spacing w:before="240" w:after="0" w:line="259" w:lineRule="auto"/>
        <w:rPr>
          <w:rFonts w:eastAsia="Times New Roman" w:cstheme="minorHAnsi"/>
          <w:b/>
          <w:sz w:val="28"/>
          <w:szCs w:val="28"/>
          <w:lang w:eastAsia="pl-PL"/>
        </w:rPr>
      </w:pPr>
    </w:p>
    <w:p w14:paraId="00BE703D" w14:textId="745E55AE" w:rsidR="00101B24" w:rsidRPr="00D51933" w:rsidRDefault="00101B24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HAnsi"/>
          <w:noProof/>
          <w:sz w:val="24"/>
          <w:szCs w:val="24"/>
          <w:lang w:eastAsia="pl-PL"/>
        </w:rPr>
      </w:pPr>
      <w:r w:rsidRPr="00D51933">
        <w:rPr>
          <w:rFonts w:asciiTheme="minorHAnsi" w:hAnsiTheme="minorHAnsi" w:cstheme="minorHAnsi"/>
          <w:sz w:val="24"/>
          <w:szCs w:val="24"/>
        </w:rPr>
        <w:fldChar w:fldCharType="begin"/>
      </w:r>
      <w:r w:rsidRPr="00D51933">
        <w:rPr>
          <w:rFonts w:asciiTheme="minorHAnsi" w:hAnsiTheme="minorHAnsi" w:cstheme="minorHAnsi"/>
          <w:sz w:val="24"/>
          <w:szCs w:val="24"/>
        </w:rPr>
        <w:instrText xml:space="preserve"> TOC \o "1-3" \h \z \u </w:instrText>
      </w:r>
      <w:r w:rsidRPr="00D51933">
        <w:rPr>
          <w:rFonts w:asciiTheme="minorHAnsi" w:hAnsiTheme="minorHAnsi" w:cstheme="minorHAnsi"/>
          <w:sz w:val="24"/>
          <w:szCs w:val="24"/>
        </w:rPr>
        <w:fldChar w:fldCharType="separate"/>
      </w:r>
      <w:hyperlink w:anchor="_Toc117578045" w:history="1">
        <w:r w:rsidRPr="00D51933">
          <w:rPr>
            <w:rStyle w:val="Hipercze"/>
            <w:rFonts w:asciiTheme="minorHAnsi" w:hAnsiTheme="minorHAnsi" w:cstheme="minorHAnsi"/>
            <w:bCs/>
            <w:noProof/>
            <w:sz w:val="24"/>
            <w:szCs w:val="24"/>
          </w:rPr>
          <w:t>ROZDZIAŁ 1</w:t>
        </w:r>
        <w:r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_Toc117578045 \h </w:instrText>
        </w:r>
        <w:r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>1</w:t>
        </w:r>
        <w:r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24E47BCD" w14:textId="3BEF9D99" w:rsidR="00101B24" w:rsidRPr="00D51933" w:rsidRDefault="00466B28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HAnsi"/>
          <w:noProof/>
          <w:sz w:val="24"/>
          <w:szCs w:val="24"/>
          <w:lang w:eastAsia="pl-PL"/>
        </w:rPr>
      </w:pPr>
      <w:hyperlink w:anchor="_Toc117578046" w:history="1">
        <w:r w:rsidR="00101B24" w:rsidRPr="00D51933">
          <w:rPr>
            <w:rStyle w:val="Hipercze"/>
            <w:rFonts w:asciiTheme="minorHAnsi" w:hAnsiTheme="minorHAnsi" w:cstheme="minorHAnsi"/>
            <w:bCs/>
            <w:noProof/>
            <w:sz w:val="24"/>
            <w:szCs w:val="24"/>
          </w:rPr>
          <w:t>POSTANOWIENIA OGÓLNE</w: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_Toc117578046 \h </w:instrTex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>1</w: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6C6E1E52" w14:textId="2C18E2CD" w:rsidR="00101B24" w:rsidRPr="00D51933" w:rsidRDefault="00466B28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HAnsi"/>
          <w:noProof/>
          <w:sz w:val="24"/>
          <w:szCs w:val="24"/>
          <w:lang w:eastAsia="pl-PL"/>
        </w:rPr>
      </w:pPr>
      <w:hyperlink w:anchor="_Toc117578047" w:history="1">
        <w:r w:rsidR="00101B24" w:rsidRPr="00D51933">
          <w:rPr>
            <w:rStyle w:val="Hipercze"/>
            <w:rFonts w:asciiTheme="minorHAnsi" w:hAnsiTheme="minorHAnsi" w:cstheme="minorHAnsi"/>
            <w:bCs/>
            <w:noProof/>
            <w:sz w:val="24"/>
            <w:szCs w:val="24"/>
          </w:rPr>
          <w:t>ROZDZIAŁ 2</w: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_Toc117578047 \h </w:instrTex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>4</w: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578E13A1" w14:textId="10564FFD" w:rsidR="00101B24" w:rsidRPr="00D51933" w:rsidRDefault="00466B28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HAnsi"/>
          <w:noProof/>
          <w:sz w:val="24"/>
          <w:szCs w:val="24"/>
          <w:lang w:eastAsia="pl-PL"/>
        </w:rPr>
      </w:pPr>
      <w:hyperlink w:anchor="_Toc117578048" w:history="1">
        <w:r w:rsidR="00101B24" w:rsidRPr="00D51933">
          <w:rPr>
            <w:rStyle w:val="Hipercze"/>
            <w:rFonts w:asciiTheme="minorHAnsi" w:hAnsiTheme="minorHAnsi" w:cstheme="minorHAnsi"/>
            <w:bCs/>
            <w:noProof/>
            <w:sz w:val="24"/>
            <w:szCs w:val="24"/>
          </w:rPr>
          <w:t>CELE I ZADANIA ZESPOŁU KSZTAŁCENIA I WYCHOWANIA</w: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_Toc117578048 \h </w:instrTex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>4</w: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0093F603" w14:textId="6003B0D9" w:rsidR="00101B24" w:rsidRPr="00D51933" w:rsidRDefault="00466B28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HAnsi"/>
          <w:noProof/>
          <w:sz w:val="24"/>
          <w:szCs w:val="24"/>
          <w:lang w:eastAsia="pl-PL"/>
        </w:rPr>
      </w:pPr>
      <w:hyperlink w:anchor="_Toc117578049" w:history="1">
        <w:r w:rsidR="00101B24" w:rsidRPr="00D51933">
          <w:rPr>
            <w:rStyle w:val="Hipercze"/>
            <w:rFonts w:asciiTheme="minorHAnsi" w:hAnsiTheme="minorHAnsi" w:cstheme="minorHAnsi"/>
            <w:bCs/>
            <w:noProof/>
            <w:sz w:val="24"/>
            <w:szCs w:val="24"/>
          </w:rPr>
          <w:t>ROZDZIAŁ 3</w: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_Toc117578049 \h </w:instrTex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>17</w: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4751817E" w14:textId="52EB015F" w:rsidR="00101B24" w:rsidRPr="00D51933" w:rsidRDefault="00466B28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HAnsi"/>
          <w:noProof/>
          <w:sz w:val="24"/>
          <w:szCs w:val="24"/>
          <w:lang w:eastAsia="pl-PL"/>
        </w:rPr>
      </w:pPr>
      <w:hyperlink w:anchor="_Toc117578050" w:history="1">
        <w:r w:rsidR="00101B24" w:rsidRPr="00D51933">
          <w:rPr>
            <w:rStyle w:val="Hipercze"/>
            <w:rFonts w:asciiTheme="minorHAnsi" w:hAnsiTheme="minorHAnsi" w:cstheme="minorHAnsi"/>
            <w:bCs/>
            <w:noProof/>
            <w:sz w:val="24"/>
            <w:szCs w:val="24"/>
          </w:rPr>
          <w:t>WEWNĄTRZSZKOLNE OCENIANIE</w: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_Toc117578050 \h </w:instrTex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>17</w: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1CE1A5A7" w14:textId="158AE5C7" w:rsidR="00101B24" w:rsidRPr="00D51933" w:rsidRDefault="00466B28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HAnsi"/>
          <w:noProof/>
          <w:sz w:val="24"/>
          <w:szCs w:val="24"/>
          <w:lang w:eastAsia="pl-PL"/>
        </w:rPr>
      </w:pPr>
      <w:hyperlink w:anchor="_Toc117578051" w:history="1">
        <w:r w:rsidR="00101B24" w:rsidRPr="00D51933">
          <w:rPr>
            <w:rStyle w:val="Hipercze"/>
            <w:rFonts w:asciiTheme="minorHAnsi" w:hAnsiTheme="minorHAnsi" w:cstheme="minorHAnsi"/>
            <w:bCs/>
            <w:noProof/>
            <w:sz w:val="24"/>
            <w:szCs w:val="24"/>
          </w:rPr>
          <w:t>ROZDZIAŁ 4</w: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_Toc117578051 \h </w:instrTex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>44</w: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179CC5AC" w14:textId="4F85C40C" w:rsidR="00101B24" w:rsidRPr="00D51933" w:rsidRDefault="00466B28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HAnsi"/>
          <w:noProof/>
          <w:sz w:val="24"/>
          <w:szCs w:val="24"/>
          <w:lang w:eastAsia="pl-PL"/>
        </w:rPr>
      </w:pPr>
      <w:hyperlink w:anchor="_Toc117578052" w:history="1">
        <w:r w:rsidR="00101B24" w:rsidRPr="00D51933">
          <w:rPr>
            <w:rStyle w:val="Hipercze"/>
            <w:rFonts w:asciiTheme="minorHAnsi" w:hAnsiTheme="minorHAnsi" w:cstheme="minorHAnsi"/>
            <w:bCs/>
            <w:noProof/>
            <w:sz w:val="24"/>
            <w:szCs w:val="24"/>
          </w:rPr>
          <w:t>ORGANY SZKOŁY I ICH KOMPETENCJE</w: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_Toc117578052 \h </w:instrTex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>44</w: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74580E54" w14:textId="49FE13FF" w:rsidR="00101B24" w:rsidRPr="00D51933" w:rsidRDefault="00466B28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HAnsi"/>
          <w:noProof/>
          <w:sz w:val="24"/>
          <w:szCs w:val="24"/>
          <w:lang w:eastAsia="pl-PL"/>
        </w:rPr>
      </w:pPr>
      <w:hyperlink w:anchor="_Toc117578053" w:history="1">
        <w:r w:rsidR="00101B24" w:rsidRPr="00D51933">
          <w:rPr>
            <w:rStyle w:val="Hipercze"/>
            <w:rFonts w:asciiTheme="minorHAnsi" w:hAnsiTheme="minorHAnsi" w:cstheme="minorHAnsi"/>
            <w:bCs/>
            <w:noProof/>
            <w:sz w:val="24"/>
            <w:szCs w:val="24"/>
          </w:rPr>
          <w:t>ROZDZIAŁ 5</w: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_Toc117578053 \h </w:instrTex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>48</w: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712AAB37" w14:textId="0B62E234" w:rsidR="00101B24" w:rsidRPr="00D51933" w:rsidRDefault="00466B28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HAnsi"/>
          <w:noProof/>
          <w:sz w:val="24"/>
          <w:szCs w:val="24"/>
          <w:lang w:eastAsia="pl-PL"/>
        </w:rPr>
      </w:pPr>
      <w:hyperlink w:anchor="_Toc117578054" w:history="1">
        <w:r w:rsidR="00101B24" w:rsidRPr="00D51933">
          <w:rPr>
            <w:rStyle w:val="Hipercze"/>
            <w:rFonts w:asciiTheme="minorHAnsi" w:hAnsiTheme="minorHAnsi" w:cstheme="minorHAnsi"/>
            <w:bCs/>
            <w:noProof/>
            <w:sz w:val="24"/>
            <w:szCs w:val="24"/>
          </w:rPr>
          <w:t>ORGANIZACJA KSZTAŁCENIA I OPIEKI W SZKOLE</w: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_Toc117578054 \h </w:instrTex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>48</w: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0CF7632E" w14:textId="033CD7B1" w:rsidR="00101B24" w:rsidRPr="00D51933" w:rsidRDefault="00466B28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HAnsi"/>
          <w:noProof/>
          <w:sz w:val="24"/>
          <w:szCs w:val="24"/>
          <w:lang w:eastAsia="pl-PL"/>
        </w:rPr>
      </w:pPr>
      <w:hyperlink w:anchor="_Toc117578055" w:history="1">
        <w:r w:rsidR="00101B24" w:rsidRPr="00D51933">
          <w:rPr>
            <w:rStyle w:val="Hipercze"/>
            <w:rFonts w:asciiTheme="minorHAnsi" w:hAnsiTheme="minorHAnsi" w:cstheme="minorHAnsi"/>
            <w:bCs/>
            <w:noProof/>
            <w:sz w:val="24"/>
            <w:szCs w:val="24"/>
          </w:rPr>
          <w:t>ROZDZIAŁ 6</w: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_Toc117578055 \h </w:instrTex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>55</w: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09A49B7B" w14:textId="367E0D3B" w:rsidR="00101B24" w:rsidRPr="00D51933" w:rsidRDefault="00466B28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HAnsi"/>
          <w:noProof/>
          <w:sz w:val="24"/>
          <w:szCs w:val="24"/>
          <w:lang w:eastAsia="pl-PL"/>
        </w:rPr>
      </w:pPr>
      <w:hyperlink w:anchor="_Toc117578056" w:history="1">
        <w:r w:rsidR="00101B24" w:rsidRPr="00D51933">
          <w:rPr>
            <w:rStyle w:val="Hipercze"/>
            <w:rFonts w:asciiTheme="minorHAnsi" w:hAnsiTheme="minorHAnsi" w:cstheme="minorHAnsi"/>
            <w:bCs/>
            <w:noProof/>
            <w:sz w:val="24"/>
            <w:szCs w:val="24"/>
          </w:rPr>
          <w:t>NAUCZYCIELE I INNI PRACOWNICY SZKOŁY</w: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_Toc117578056 \h </w:instrTex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>55</w: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0AED60E7" w14:textId="27E8D1AA" w:rsidR="00101B24" w:rsidRPr="00D51933" w:rsidRDefault="00466B28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HAnsi"/>
          <w:noProof/>
          <w:sz w:val="24"/>
          <w:szCs w:val="24"/>
          <w:lang w:eastAsia="pl-PL"/>
        </w:rPr>
      </w:pPr>
      <w:hyperlink w:anchor="_Toc117578057" w:history="1">
        <w:r w:rsidR="00101B24" w:rsidRPr="00D51933">
          <w:rPr>
            <w:rStyle w:val="Hipercze"/>
            <w:rFonts w:asciiTheme="minorHAnsi" w:hAnsiTheme="minorHAnsi" w:cstheme="minorHAnsi"/>
            <w:bCs/>
            <w:noProof/>
            <w:sz w:val="24"/>
            <w:szCs w:val="24"/>
          </w:rPr>
          <w:t>ROZDZIAŁ 7</w: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_Toc117578057 \h </w:instrTex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>63</w: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4FAB3FA1" w14:textId="1CBF2834" w:rsidR="00101B24" w:rsidRPr="00D51933" w:rsidRDefault="00466B28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HAnsi"/>
          <w:noProof/>
          <w:sz w:val="24"/>
          <w:szCs w:val="24"/>
          <w:lang w:eastAsia="pl-PL"/>
        </w:rPr>
      </w:pPr>
      <w:hyperlink w:anchor="_Toc117578058" w:history="1">
        <w:r w:rsidR="00101B24" w:rsidRPr="00D51933">
          <w:rPr>
            <w:rStyle w:val="Hipercze"/>
            <w:rFonts w:asciiTheme="minorHAnsi" w:hAnsiTheme="minorHAnsi" w:cstheme="minorHAnsi"/>
            <w:bCs/>
            <w:noProof/>
            <w:sz w:val="24"/>
            <w:szCs w:val="24"/>
          </w:rPr>
          <w:t>UCZNIOWIE SZKOŁY</w: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_Toc117578058 \h </w:instrTex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>63</w: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77B4E8CA" w14:textId="74701ED7" w:rsidR="00101B24" w:rsidRPr="00D51933" w:rsidRDefault="00466B28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HAnsi"/>
          <w:noProof/>
          <w:sz w:val="24"/>
          <w:szCs w:val="24"/>
          <w:lang w:eastAsia="pl-PL"/>
        </w:rPr>
      </w:pPr>
      <w:hyperlink w:anchor="_Toc117578059" w:history="1">
        <w:r w:rsidR="00101B24" w:rsidRPr="00D51933">
          <w:rPr>
            <w:rStyle w:val="Hipercze"/>
            <w:rFonts w:asciiTheme="minorHAnsi" w:hAnsiTheme="minorHAnsi" w:cstheme="minorHAnsi"/>
            <w:bCs/>
            <w:noProof/>
            <w:sz w:val="24"/>
            <w:szCs w:val="24"/>
          </w:rPr>
          <w:t>ZASADY REKRUTACJI UCZNIÓW</w: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_Toc117578059 \h </w:instrTex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>63</w: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72537D66" w14:textId="51DD9426" w:rsidR="00101B24" w:rsidRPr="00D51933" w:rsidRDefault="00466B28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HAnsi"/>
          <w:noProof/>
          <w:sz w:val="24"/>
          <w:szCs w:val="24"/>
          <w:lang w:eastAsia="pl-PL"/>
        </w:rPr>
      </w:pPr>
      <w:hyperlink w:anchor="_Toc117578060" w:history="1">
        <w:r w:rsidR="00101B24" w:rsidRPr="00D51933">
          <w:rPr>
            <w:rStyle w:val="Hipercze"/>
            <w:rFonts w:asciiTheme="minorHAnsi" w:hAnsiTheme="minorHAnsi" w:cstheme="minorHAnsi"/>
            <w:bCs/>
            <w:noProof/>
            <w:sz w:val="24"/>
            <w:szCs w:val="24"/>
          </w:rPr>
          <w:t>ROZDZIAŁ 8</w: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_Toc117578060 \h </w:instrTex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>75</w: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07FEA12D" w14:textId="31F0D82A" w:rsidR="00101B24" w:rsidRPr="00D51933" w:rsidRDefault="00466B28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HAnsi"/>
          <w:noProof/>
          <w:sz w:val="24"/>
          <w:szCs w:val="24"/>
          <w:lang w:eastAsia="pl-PL"/>
        </w:rPr>
      </w:pPr>
      <w:hyperlink w:anchor="_Toc117578061" w:history="1">
        <w:r w:rsidR="00101B24" w:rsidRPr="00D51933">
          <w:rPr>
            <w:rStyle w:val="Hipercze"/>
            <w:rFonts w:asciiTheme="minorHAnsi" w:hAnsiTheme="minorHAnsi" w:cstheme="minorHAnsi"/>
            <w:bCs/>
            <w:noProof/>
            <w:sz w:val="24"/>
            <w:szCs w:val="24"/>
          </w:rPr>
          <w:t>POSTANOWIENIA KOŃCOWE</w: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_Toc117578061 \h </w:instrTex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t>75</w:t>
        </w:r>
        <w:r w:rsidR="00101B24" w:rsidRPr="00D51933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3461D779" w14:textId="687B7868" w:rsidR="00E30FCB" w:rsidRPr="00D51933" w:rsidRDefault="00101B24" w:rsidP="00101B24">
      <w:pPr>
        <w:tabs>
          <w:tab w:val="left" w:pos="142"/>
          <w:tab w:val="left" w:pos="426"/>
        </w:tabs>
        <w:suppressAutoHyphens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fldChar w:fldCharType="end"/>
      </w:r>
    </w:p>
    <w:p w14:paraId="3CF2D8B6" w14:textId="77777777" w:rsidR="00E30FCB" w:rsidRPr="00D51933" w:rsidRDefault="00E30FCB" w:rsidP="00F85D5F">
      <w:pPr>
        <w:shd w:val="clear" w:color="auto" w:fill="FFFFFF"/>
        <w:tabs>
          <w:tab w:val="left" w:pos="142"/>
          <w:tab w:val="left" w:pos="426"/>
        </w:tabs>
        <w:spacing w:after="0"/>
        <w:jc w:val="both"/>
        <w:rPr>
          <w:rFonts w:eastAsia="Times New Roman" w:cstheme="minorHAnsi"/>
          <w:sz w:val="24"/>
          <w:szCs w:val="24"/>
          <w:lang w:eastAsia="pl-PL"/>
        </w:rPr>
      </w:pPr>
    </w:p>
    <w:p w14:paraId="3F91BF58" w14:textId="77777777" w:rsidR="00E30FCB" w:rsidRPr="00D51933" w:rsidRDefault="00E30FCB" w:rsidP="00F85D5F">
      <w:pPr>
        <w:keepNext/>
        <w:tabs>
          <w:tab w:val="left" w:pos="142"/>
          <w:tab w:val="left" w:pos="426"/>
        </w:tabs>
        <w:suppressAutoHyphens/>
        <w:spacing w:after="0" w:line="240" w:lineRule="auto"/>
        <w:jc w:val="center"/>
        <w:outlineLvl w:val="0"/>
        <w:rPr>
          <w:rFonts w:eastAsia="Times New Roman" w:cstheme="minorHAnsi"/>
          <w:b/>
          <w:bCs/>
          <w:sz w:val="24"/>
          <w:szCs w:val="24"/>
          <w:lang w:eastAsia="ar-SA"/>
        </w:rPr>
      </w:pPr>
      <w:r w:rsidRPr="00D51933">
        <w:rPr>
          <w:rFonts w:eastAsia="Times New Roman" w:cstheme="minorHAnsi"/>
          <w:b/>
          <w:bCs/>
          <w:sz w:val="24"/>
          <w:szCs w:val="24"/>
          <w:lang w:eastAsia="ar-SA"/>
        </w:rPr>
        <w:br w:type="page"/>
      </w:r>
      <w:bookmarkStart w:id="1" w:name="_Toc117578045"/>
      <w:r w:rsidRPr="00D51933">
        <w:rPr>
          <w:rFonts w:eastAsia="Times New Roman" w:cstheme="minorHAnsi"/>
          <w:b/>
          <w:bCs/>
          <w:sz w:val="24"/>
          <w:szCs w:val="24"/>
          <w:lang w:eastAsia="ar-SA"/>
        </w:rPr>
        <w:lastRenderedPageBreak/>
        <w:t>ROZDZIAŁ 1</w:t>
      </w:r>
      <w:bookmarkEnd w:id="1"/>
    </w:p>
    <w:p w14:paraId="2AB4C844" w14:textId="77777777" w:rsidR="00E30FCB" w:rsidRPr="00D51933" w:rsidRDefault="00E30FCB" w:rsidP="00F85D5F">
      <w:pPr>
        <w:keepNext/>
        <w:tabs>
          <w:tab w:val="left" w:pos="142"/>
          <w:tab w:val="left" w:pos="426"/>
        </w:tabs>
        <w:suppressAutoHyphens/>
        <w:spacing w:after="0" w:line="240" w:lineRule="auto"/>
        <w:jc w:val="center"/>
        <w:outlineLvl w:val="0"/>
        <w:rPr>
          <w:rFonts w:eastAsia="Times New Roman" w:cstheme="minorHAnsi"/>
          <w:b/>
          <w:bCs/>
          <w:sz w:val="24"/>
          <w:szCs w:val="24"/>
          <w:lang w:eastAsia="ar-SA"/>
        </w:rPr>
      </w:pPr>
      <w:bookmarkStart w:id="2" w:name="_Toc117578046"/>
      <w:r w:rsidRPr="00D51933">
        <w:rPr>
          <w:rFonts w:eastAsia="Times New Roman" w:cstheme="minorHAnsi"/>
          <w:b/>
          <w:bCs/>
          <w:sz w:val="24"/>
          <w:szCs w:val="24"/>
          <w:lang w:eastAsia="ar-SA"/>
        </w:rPr>
        <w:t>POSTANOWIENIA OGÓLNE</w:t>
      </w:r>
      <w:bookmarkEnd w:id="2"/>
    </w:p>
    <w:p w14:paraId="69026984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1.</w:t>
      </w:r>
    </w:p>
    <w:p w14:paraId="0FB78278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69A6B80F" w14:textId="2A33BC06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1. Zespół Kształcenia i Wychowania w Brodnicy Górnej, zwany dalej „</w:t>
      </w:r>
      <w:r w:rsidR="008A4D7B" w:rsidRPr="00D51933">
        <w:rPr>
          <w:rFonts w:eastAsia="Times New Roman" w:cstheme="minorHAnsi"/>
          <w:sz w:val="24"/>
          <w:szCs w:val="24"/>
          <w:lang w:eastAsia="ar-SA"/>
        </w:rPr>
        <w:t>Z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espołem” jest jednostką oświatowo–wychowawczą powołaną przez Radę Miejską w Kartuzach. </w:t>
      </w:r>
    </w:p>
    <w:p w14:paraId="3A56F51F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2. W skład Zespołu Kształcenia i Wychowania wchodzą:</w:t>
      </w:r>
    </w:p>
    <w:p w14:paraId="3395C2C9" w14:textId="77777777" w:rsidR="00E30FCB" w:rsidRPr="00D51933" w:rsidRDefault="00E30FCB" w:rsidP="00DD25DE">
      <w:pPr>
        <w:numPr>
          <w:ilvl w:val="0"/>
          <w:numId w:val="2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Szkoła Podstawowa im. Jana Tkaczyka w Brodnicy Górnej, przy ulicy Chmieleńskiej 1;</w:t>
      </w:r>
    </w:p>
    <w:p w14:paraId="74238B27" w14:textId="77777777" w:rsidR="00E30FCB" w:rsidRPr="00D51933" w:rsidRDefault="00E30FCB" w:rsidP="00DD25DE">
      <w:pPr>
        <w:numPr>
          <w:ilvl w:val="0"/>
          <w:numId w:val="2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/>
        <w:jc w:val="both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Przedszkole</w:t>
      </w:r>
      <w:r w:rsidR="00DC258C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 Publiczne</w:t>
      </w:r>
      <w:r w:rsidR="00D52E46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,</w:t>
      </w:r>
      <w:r w:rsidR="00822C4C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 Brodnica Górna,</w:t>
      </w:r>
      <w:r w:rsidR="00D52E46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 </w:t>
      </w:r>
      <w:r w:rsidR="00822C4C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przy ul. Kartuskiej 11;</w:t>
      </w:r>
    </w:p>
    <w:p w14:paraId="7E6175C9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3. Zespołem kieruje dyrektor zatrudniony przez Burmistrza Kartuz, który dysponuje środkami finansowymi określonymi w planie finansowym zespołu.</w:t>
      </w:r>
    </w:p>
    <w:p w14:paraId="6EA1C286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4. Zespół Kształcenia i Wychowania jest jednostką budżetową finansowaną przez Gminę Kartuzy</w:t>
      </w:r>
      <w:r w:rsidR="00383444" w:rsidRPr="00D51933">
        <w:rPr>
          <w:rFonts w:eastAsia="Times New Roman" w:cstheme="minorHAnsi"/>
          <w:color w:val="FF0000"/>
          <w:sz w:val="24"/>
          <w:szCs w:val="24"/>
          <w:lang w:eastAsia="ar-SA"/>
        </w:rPr>
        <w:t>.</w:t>
      </w:r>
    </w:p>
    <w:p w14:paraId="7DD52DA3" w14:textId="77777777" w:rsidR="00E30FCB" w:rsidRPr="001247FF" w:rsidRDefault="00E30FCB" w:rsidP="00F85D5F">
      <w:pPr>
        <w:tabs>
          <w:tab w:val="left" w:pos="142"/>
          <w:tab w:val="left" w:pos="284"/>
          <w:tab w:val="left" w:pos="426"/>
          <w:tab w:val="left" w:pos="540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5. Nauczanie w szkole jest nieod</w:t>
      </w:r>
      <w:r w:rsidRPr="001247FF">
        <w:rPr>
          <w:rFonts w:eastAsia="Times New Roman" w:cstheme="minorHAnsi"/>
          <w:sz w:val="24"/>
          <w:szCs w:val="24"/>
          <w:lang w:eastAsia="ar-SA"/>
        </w:rPr>
        <w:t>płatne.</w:t>
      </w:r>
    </w:p>
    <w:p w14:paraId="658EB70F" w14:textId="250DF375" w:rsidR="00E30FCB" w:rsidRPr="001247FF" w:rsidRDefault="00383444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1247FF">
        <w:rPr>
          <w:rFonts w:eastAsia="Times New Roman" w:cstheme="minorHAnsi"/>
          <w:sz w:val="24"/>
          <w:szCs w:val="24"/>
          <w:lang w:eastAsia="ar-SA"/>
        </w:rPr>
        <w:t xml:space="preserve">6. Przy szkole działa Stowarzyszenie </w:t>
      </w:r>
      <w:r w:rsidR="008A4D7B" w:rsidRPr="001247FF">
        <w:rPr>
          <w:rFonts w:eastAsia="Times New Roman" w:cstheme="minorHAnsi"/>
          <w:sz w:val="24"/>
          <w:szCs w:val="24"/>
          <w:lang w:eastAsia="ar-SA"/>
        </w:rPr>
        <w:t xml:space="preserve">dla Społeczności Szkolnej w Brodnicy Górnej </w:t>
      </w:r>
      <w:r w:rsidRPr="001247FF">
        <w:rPr>
          <w:rFonts w:eastAsia="Times New Roman" w:cstheme="minorHAnsi"/>
          <w:sz w:val="24"/>
          <w:szCs w:val="24"/>
          <w:lang w:eastAsia="ar-SA"/>
        </w:rPr>
        <w:t>„Słoneczna Góra”, które zostało powołane w celu wspierania procesu dydaktycznego i wychowawczego uczniów oraz na rzecz całej społeczności szkolnej. Stowarzyszenie działa w oparciu o własny statut.</w:t>
      </w:r>
    </w:p>
    <w:p w14:paraId="4D086DD6" w14:textId="5F8A887B" w:rsidR="00285959" w:rsidRPr="001247FF" w:rsidRDefault="00285959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1247FF">
        <w:rPr>
          <w:rFonts w:eastAsia="Times New Roman" w:cstheme="minorHAnsi"/>
          <w:sz w:val="24"/>
          <w:szCs w:val="24"/>
          <w:lang w:eastAsia="ar-SA"/>
        </w:rPr>
        <w:t>7. Przy szkole działa U</w:t>
      </w:r>
      <w:r w:rsidR="00FA4EED" w:rsidRPr="001247FF">
        <w:rPr>
          <w:rFonts w:eastAsia="Times New Roman" w:cstheme="minorHAnsi"/>
          <w:sz w:val="24"/>
          <w:szCs w:val="24"/>
          <w:lang w:eastAsia="ar-SA"/>
        </w:rPr>
        <w:t xml:space="preserve">czniowski </w:t>
      </w:r>
      <w:r w:rsidRPr="001247FF">
        <w:rPr>
          <w:rFonts w:eastAsia="Times New Roman" w:cstheme="minorHAnsi"/>
          <w:sz w:val="24"/>
          <w:szCs w:val="24"/>
          <w:lang w:eastAsia="ar-SA"/>
        </w:rPr>
        <w:t>K</w:t>
      </w:r>
      <w:r w:rsidR="00FA4EED" w:rsidRPr="001247FF">
        <w:rPr>
          <w:rFonts w:eastAsia="Times New Roman" w:cstheme="minorHAnsi"/>
          <w:sz w:val="24"/>
          <w:szCs w:val="24"/>
          <w:lang w:eastAsia="ar-SA"/>
        </w:rPr>
        <w:t xml:space="preserve">lub </w:t>
      </w:r>
      <w:r w:rsidRPr="001247FF">
        <w:rPr>
          <w:rFonts w:eastAsia="Times New Roman" w:cstheme="minorHAnsi"/>
          <w:sz w:val="24"/>
          <w:szCs w:val="24"/>
          <w:lang w:eastAsia="ar-SA"/>
        </w:rPr>
        <w:t>Ż</w:t>
      </w:r>
      <w:r w:rsidR="00FA4EED" w:rsidRPr="001247FF">
        <w:rPr>
          <w:rFonts w:eastAsia="Times New Roman" w:cstheme="minorHAnsi"/>
          <w:sz w:val="24"/>
          <w:szCs w:val="24"/>
          <w:lang w:eastAsia="ar-SA"/>
        </w:rPr>
        <w:t>eglarski</w:t>
      </w:r>
      <w:r w:rsidRPr="001247FF">
        <w:rPr>
          <w:rFonts w:eastAsia="Times New Roman" w:cstheme="minorHAnsi"/>
          <w:sz w:val="24"/>
          <w:szCs w:val="24"/>
          <w:lang w:eastAsia="ar-SA"/>
        </w:rPr>
        <w:t xml:space="preserve"> Lamelka</w:t>
      </w:r>
      <w:r w:rsidR="00FA4EED" w:rsidRPr="001247FF">
        <w:rPr>
          <w:rFonts w:eastAsia="Times New Roman" w:cstheme="minorHAnsi"/>
          <w:sz w:val="24"/>
          <w:szCs w:val="24"/>
          <w:lang w:eastAsia="ar-SA"/>
        </w:rPr>
        <w:t>, którego siedzibą jest budynek szkoły przy ul. Chmieleńskiej 1.</w:t>
      </w:r>
    </w:p>
    <w:p w14:paraId="00D7EED8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2.</w:t>
      </w:r>
    </w:p>
    <w:p w14:paraId="1FC39945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0F8126BE" w14:textId="77777777" w:rsidR="00E30FCB" w:rsidRPr="00D51933" w:rsidRDefault="00323E8F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1. </w:t>
      </w:r>
      <w:bookmarkStart w:id="3" w:name="_Hlk17979941"/>
      <w:r w:rsidR="00E30FCB" w:rsidRPr="00D51933">
        <w:rPr>
          <w:rFonts w:eastAsia="Times New Roman" w:cstheme="minorHAnsi"/>
          <w:sz w:val="24"/>
          <w:szCs w:val="24"/>
          <w:lang w:eastAsia="ar-SA"/>
        </w:rPr>
        <w:t xml:space="preserve">Organem prowadzącym </w:t>
      </w:r>
      <w:r w:rsidR="00E30FCB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jest </w:t>
      </w:r>
      <w:r w:rsidR="006A6C04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Burmistrz Kartuz (</w:t>
      </w:r>
      <w:r w:rsidR="00E30FCB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Gmina Kartuzy</w:t>
      </w:r>
      <w:r w:rsidR="006A6C04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)</w:t>
      </w: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, z sie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dzibą przy ul. </w:t>
      </w:r>
      <w:r w:rsidR="006A6C04" w:rsidRPr="00D51933">
        <w:rPr>
          <w:rFonts w:eastAsia="Times New Roman" w:cstheme="minorHAnsi"/>
          <w:sz w:val="24"/>
          <w:szCs w:val="24"/>
          <w:lang w:eastAsia="ar-SA"/>
        </w:rPr>
        <w:t>g</w:t>
      </w:r>
      <w:r w:rsidRPr="00D51933">
        <w:rPr>
          <w:rFonts w:eastAsia="Times New Roman" w:cstheme="minorHAnsi"/>
          <w:sz w:val="24"/>
          <w:szCs w:val="24"/>
          <w:lang w:eastAsia="ar-SA"/>
        </w:rPr>
        <w:t>en. Józefa Hallera 1, 83-300 Kartuzy</w:t>
      </w:r>
      <w:r w:rsidR="00E30FCB" w:rsidRPr="00D51933">
        <w:rPr>
          <w:rFonts w:eastAsia="Times New Roman" w:cstheme="minorHAnsi"/>
          <w:sz w:val="24"/>
          <w:szCs w:val="24"/>
          <w:lang w:eastAsia="ar-SA"/>
        </w:rPr>
        <w:t>.</w:t>
      </w:r>
      <w:bookmarkEnd w:id="3"/>
    </w:p>
    <w:p w14:paraId="4231FBDC" w14:textId="77777777" w:rsidR="00323E8F" w:rsidRPr="00D51933" w:rsidRDefault="00323E8F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2. </w:t>
      </w:r>
      <w:bookmarkStart w:id="4" w:name="_Hlk17979963"/>
      <w:r w:rsidRPr="00D51933">
        <w:rPr>
          <w:rFonts w:eastAsia="Times New Roman" w:cstheme="minorHAnsi"/>
          <w:sz w:val="24"/>
          <w:szCs w:val="24"/>
          <w:lang w:eastAsia="ar-SA"/>
        </w:rPr>
        <w:t xml:space="preserve">Organem nadzoru pedagogicznego jest Pomorski Kurator Oświaty w </w:t>
      </w: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Gdańsku</w:t>
      </w:r>
      <w:r w:rsidR="00D52E46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 (Delegatura w Kościerzynie)</w:t>
      </w: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.</w:t>
      </w:r>
    </w:p>
    <w:bookmarkEnd w:id="4"/>
    <w:p w14:paraId="0562CB0E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</w:p>
    <w:p w14:paraId="55BFDC59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3.</w:t>
      </w:r>
    </w:p>
    <w:p w14:paraId="34CE0A41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2A91E5C1" w14:textId="77777777" w:rsidR="00F410B9" w:rsidRPr="00D51933" w:rsidRDefault="00F410B9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bookmarkStart w:id="5" w:name="_Hlk17980039"/>
      <w:r w:rsidRPr="00D51933">
        <w:rPr>
          <w:rFonts w:eastAsia="Times New Roman" w:cstheme="minorHAnsi"/>
          <w:sz w:val="24"/>
          <w:szCs w:val="24"/>
          <w:lang w:eastAsia="ar-SA"/>
        </w:rPr>
        <w:t>Ilekroć w statucie użyto słowa:</w:t>
      </w:r>
    </w:p>
    <w:p w14:paraId="0C976602" w14:textId="77777777" w:rsidR="00F410B9" w:rsidRPr="00D51933" w:rsidRDefault="00F410B9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1)</w:t>
      </w:r>
      <w:r w:rsidRPr="00D51933">
        <w:rPr>
          <w:rFonts w:eastAsia="Times New Roman" w:cstheme="minorHAnsi"/>
          <w:sz w:val="24"/>
          <w:szCs w:val="24"/>
          <w:lang w:eastAsia="ar-SA"/>
        </w:rPr>
        <w:tab/>
        <w:t>Ustawa Prawo oświatowe – należy przez to rozumieć Ustawę z dnia 14 grudnia 2016 roku Prawo oświatowe (t. j. Dz. U. z 2019 r. poz. 1148 ze zm.);</w:t>
      </w:r>
    </w:p>
    <w:p w14:paraId="2A1AECC5" w14:textId="77777777" w:rsidR="00F410B9" w:rsidRPr="00D51933" w:rsidRDefault="00F410B9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2)</w:t>
      </w:r>
      <w:r w:rsidRPr="00D51933">
        <w:rPr>
          <w:rFonts w:eastAsia="Times New Roman" w:cstheme="minorHAnsi"/>
          <w:sz w:val="24"/>
          <w:szCs w:val="24"/>
          <w:lang w:eastAsia="ar-SA"/>
        </w:rPr>
        <w:tab/>
        <w:t>Ustawa o systemie oświaty – należy przez to rozumieć Ustawę z dnia 7 września 1991 roku o systemie oświaty (t. j. Dz. U. z 201</w:t>
      </w:r>
      <w:r w:rsidR="00FA1E3C" w:rsidRPr="00D51933">
        <w:rPr>
          <w:rFonts w:eastAsia="Times New Roman" w:cstheme="minorHAnsi"/>
          <w:sz w:val="24"/>
          <w:szCs w:val="24"/>
          <w:lang w:eastAsia="ar-SA"/>
        </w:rPr>
        <w:t>9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 r. poz. 14</w:t>
      </w:r>
      <w:r w:rsidR="00FA1E3C" w:rsidRPr="00D51933">
        <w:rPr>
          <w:rFonts w:eastAsia="Times New Roman" w:cstheme="minorHAnsi"/>
          <w:sz w:val="24"/>
          <w:szCs w:val="24"/>
          <w:lang w:eastAsia="ar-SA"/>
        </w:rPr>
        <w:t>81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 ze zm.);</w:t>
      </w:r>
    </w:p>
    <w:p w14:paraId="13727F3E" w14:textId="77777777" w:rsidR="00F410B9" w:rsidRPr="00D51933" w:rsidRDefault="00F410B9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3) </w:t>
      </w:r>
      <w:r w:rsidR="00D52E46" w:rsidRPr="00D51933">
        <w:rPr>
          <w:rFonts w:eastAsia="Times New Roman" w:cstheme="minorHAnsi"/>
          <w:sz w:val="24"/>
          <w:szCs w:val="24"/>
          <w:lang w:eastAsia="ar-SA"/>
        </w:rPr>
        <w:t>Z</w:t>
      </w:r>
      <w:r w:rsidRPr="00D51933">
        <w:rPr>
          <w:rFonts w:eastAsia="Times New Roman" w:cstheme="minorHAnsi"/>
          <w:sz w:val="24"/>
          <w:szCs w:val="24"/>
          <w:lang w:eastAsia="ar-SA"/>
        </w:rPr>
        <w:t>espół, jednostka – należy przez to rozumieć Zespół Kształcenia i Wychowania w Brodnicy Górnej;</w:t>
      </w:r>
    </w:p>
    <w:p w14:paraId="59AADED9" w14:textId="77777777" w:rsidR="00F410B9" w:rsidRPr="00D51933" w:rsidRDefault="00F410B9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4)</w:t>
      </w:r>
      <w:r w:rsidRPr="00D51933">
        <w:rPr>
          <w:rFonts w:eastAsia="Times New Roman" w:cstheme="minorHAnsi"/>
          <w:sz w:val="24"/>
          <w:szCs w:val="24"/>
          <w:lang w:eastAsia="ar-SA"/>
        </w:rPr>
        <w:tab/>
        <w:t>Szkoła – należy przez to rozumieć Szkołę Podstawową im. Jana Tkaczyka w Brodnicy Górnej;</w:t>
      </w:r>
    </w:p>
    <w:p w14:paraId="43E130E9" w14:textId="77777777" w:rsidR="00F410B9" w:rsidRPr="00D51933" w:rsidRDefault="00F410B9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5</w:t>
      </w: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) </w:t>
      </w:r>
      <w:r w:rsidR="00D52E46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P</w:t>
      </w: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rzedszkole – należy przez to rozumieć Przedszkole w Brodnicy Górnej;</w:t>
      </w:r>
    </w:p>
    <w:p w14:paraId="7456F776" w14:textId="77777777" w:rsidR="00F410B9" w:rsidRPr="00D51933" w:rsidRDefault="00F410B9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4)</w:t>
      </w: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ab/>
      </w:r>
      <w:r w:rsidR="00D52E46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D</w:t>
      </w: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yrektor zespołu, jednostki– należy przez to rozumieć Dyrektora Zespołu Kształcenia i Wychowania </w:t>
      </w:r>
      <w:r w:rsidRPr="00D51933">
        <w:rPr>
          <w:rFonts w:eastAsia="Times New Roman" w:cstheme="minorHAnsi"/>
          <w:sz w:val="24"/>
          <w:szCs w:val="24"/>
          <w:lang w:eastAsia="ar-SA"/>
        </w:rPr>
        <w:t>w Brodnicy Górnej;</w:t>
      </w:r>
    </w:p>
    <w:p w14:paraId="42EAEAC7" w14:textId="77777777" w:rsidR="00F410B9" w:rsidRPr="00D51933" w:rsidRDefault="00F410B9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lastRenderedPageBreak/>
        <w:t>5)</w:t>
      </w: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ab/>
      </w:r>
      <w:r w:rsidR="00A77BCC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R</w:t>
      </w: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odzice – należy przez to rozumieć także prawnych opiekunów dziecka oraz osoby (podmioty) sprawujące pieczę zastępczą nad dzieckiem;</w:t>
      </w:r>
    </w:p>
    <w:p w14:paraId="2EC69DB1" w14:textId="77777777" w:rsidR="00F410B9" w:rsidRPr="00D51933" w:rsidRDefault="00F410B9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6)</w:t>
      </w: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ab/>
      </w:r>
      <w:r w:rsidR="00A77BCC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U</w:t>
      </w: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czniowie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, dzieci – należy przez to rozumieć uczniów i dzieci Zespołu Szkół i Wychowania </w:t>
      </w:r>
    </w:p>
    <w:bookmarkEnd w:id="5"/>
    <w:p w14:paraId="62EBF3C5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68D25FCF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4.</w:t>
      </w:r>
    </w:p>
    <w:p w14:paraId="6D98A12B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61DADDE0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lang w:eastAsia="ar-SA"/>
        </w:rPr>
      </w:pPr>
      <w:bookmarkStart w:id="6" w:name="_Hlk17980086"/>
      <w:r w:rsidRPr="00D51933">
        <w:rPr>
          <w:rFonts w:eastAsia="Times New Roman" w:cstheme="minorHAnsi"/>
          <w:sz w:val="24"/>
          <w:szCs w:val="24"/>
          <w:lang w:eastAsia="ar-SA"/>
        </w:rPr>
        <w:t>Obwody Zespołu Kształcenia i Wychowania obejmują:</w:t>
      </w:r>
    </w:p>
    <w:p w14:paraId="5BB0C2F0" w14:textId="77777777" w:rsidR="00E30FCB" w:rsidRPr="00D51933" w:rsidRDefault="00E30FCB" w:rsidP="00DD25DE">
      <w:pPr>
        <w:numPr>
          <w:ilvl w:val="0"/>
          <w:numId w:val="68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szko</w:t>
      </w:r>
      <w:r w:rsidR="000E0680" w:rsidRPr="00D51933">
        <w:rPr>
          <w:rFonts w:eastAsia="Times New Roman" w:cstheme="minorHAnsi"/>
          <w:sz w:val="24"/>
          <w:szCs w:val="24"/>
          <w:lang w:eastAsia="ar-SA"/>
        </w:rPr>
        <w:t>ły podstawowej: Brodnica Dolna</w:t>
      </w:r>
      <w:r w:rsidRPr="00D51933">
        <w:rPr>
          <w:rFonts w:eastAsia="Times New Roman" w:cstheme="minorHAnsi"/>
          <w:sz w:val="24"/>
          <w:szCs w:val="24"/>
          <w:lang w:eastAsia="ar-SA"/>
        </w:rPr>
        <w:t>, Brodnica Górna, Brodnica Górna – Kalka, Brodnica Górna – Kamionka, Brodnica Górna – Grzebienie</w:t>
      </w:r>
      <w:r w:rsidR="000E0680" w:rsidRPr="00D51933">
        <w:rPr>
          <w:rFonts w:eastAsia="Times New Roman" w:cstheme="minorHAnsi"/>
          <w:sz w:val="24"/>
          <w:szCs w:val="24"/>
          <w:lang w:eastAsia="ar-SA"/>
        </w:rPr>
        <w:t xml:space="preserve">c, Brodnica Górna – Złota Góra, Ręboszewo, Smętowo </w:t>
      </w:r>
      <w:r w:rsidRPr="00D51933">
        <w:rPr>
          <w:rFonts w:eastAsia="Times New Roman" w:cstheme="minorHAnsi"/>
          <w:sz w:val="24"/>
          <w:szCs w:val="24"/>
          <w:lang w:eastAsia="ar-SA"/>
        </w:rPr>
        <w:t>Chmieleńskie.</w:t>
      </w:r>
    </w:p>
    <w:bookmarkEnd w:id="6"/>
    <w:p w14:paraId="2946DB82" w14:textId="77777777" w:rsidR="00323E8F" w:rsidRPr="00D51933" w:rsidRDefault="00323E8F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5110A76E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5.</w:t>
      </w:r>
    </w:p>
    <w:p w14:paraId="77EA16CB" w14:textId="77777777" w:rsidR="00AF1F06" w:rsidRPr="00D51933" w:rsidRDefault="00AF1F06" w:rsidP="00AF1F06">
      <w:pPr>
        <w:tabs>
          <w:tab w:val="left" w:pos="142"/>
          <w:tab w:val="left" w:pos="284"/>
          <w:tab w:val="left" w:pos="426"/>
        </w:tabs>
        <w:rPr>
          <w:rFonts w:cstheme="minorHAnsi"/>
          <w:sz w:val="24"/>
          <w:szCs w:val="24"/>
        </w:rPr>
      </w:pPr>
      <w:bookmarkStart w:id="7" w:name="_Hlk17980106"/>
      <w:r w:rsidRPr="00D51933">
        <w:rPr>
          <w:rFonts w:cstheme="minorHAnsi"/>
          <w:sz w:val="24"/>
          <w:szCs w:val="24"/>
        </w:rPr>
        <w:t>Cykl kształcenia w zespole szkół:</w:t>
      </w:r>
    </w:p>
    <w:p w14:paraId="426EDD7D" w14:textId="02EB849B" w:rsidR="00AF1F06" w:rsidRPr="00D51933" w:rsidRDefault="00AF1F06" w:rsidP="00DD25DE">
      <w:pPr>
        <w:numPr>
          <w:ilvl w:val="0"/>
          <w:numId w:val="108"/>
        </w:numPr>
        <w:tabs>
          <w:tab w:val="clear" w:pos="786"/>
          <w:tab w:val="left" w:pos="142"/>
          <w:tab w:val="left" w:pos="284"/>
          <w:tab w:val="left" w:pos="426"/>
        </w:tabs>
        <w:suppressAutoHyphens/>
        <w:spacing w:after="0"/>
        <w:ind w:left="0"/>
        <w:jc w:val="both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w ramach zespołu funkcjonuje przedszkole (dzieci w wieku 3-</w:t>
      </w:r>
      <w:r w:rsidR="0AB1FF43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6</w:t>
      </w: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 lat);</w:t>
      </w:r>
    </w:p>
    <w:p w14:paraId="084BB19A" w14:textId="77777777" w:rsidR="00E30FCB" w:rsidRPr="00D51933" w:rsidRDefault="00E30FCB" w:rsidP="00DD25DE">
      <w:pPr>
        <w:numPr>
          <w:ilvl w:val="0"/>
          <w:numId w:val="108"/>
        </w:numPr>
        <w:tabs>
          <w:tab w:val="clear" w:pos="786"/>
          <w:tab w:val="left" w:pos="142"/>
          <w:tab w:val="left" w:pos="284"/>
          <w:tab w:val="left" w:pos="426"/>
        </w:tabs>
        <w:suppressAutoHyphens/>
        <w:spacing w:after="0"/>
        <w:ind w:left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w szkole podstawowej kształcenie trwa 8 lat</w:t>
      </w:r>
      <w:r w:rsidR="00323E8F" w:rsidRPr="00D51933">
        <w:rPr>
          <w:rFonts w:eastAsia="Times New Roman" w:cstheme="minorHAnsi"/>
          <w:sz w:val="24"/>
          <w:szCs w:val="24"/>
          <w:lang w:eastAsia="ar-SA"/>
        </w:rPr>
        <w:t xml:space="preserve"> i jest podzielone na dwa etapy edukacyjne:</w:t>
      </w:r>
    </w:p>
    <w:p w14:paraId="29193E03" w14:textId="77777777" w:rsidR="00323E8F" w:rsidRPr="00D51933" w:rsidRDefault="00323E8F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a) I etap edukacyjny obejmujący klasy I-III – edukacja wczesnoszkolna;</w:t>
      </w:r>
    </w:p>
    <w:p w14:paraId="15EDD676" w14:textId="77777777" w:rsidR="00323E8F" w:rsidRPr="00D51933" w:rsidRDefault="00323E8F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b) II etap edukacyjny obejmujący klasy IV-VIII;</w:t>
      </w:r>
    </w:p>
    <w:bookmarkEnd w:id="7"/>
    <w:p w14:paraId="17208AF0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2. Zespół Kształcenia i Wychowania prowadzi oddziały przedszkolne</w:t>
      </w:r>
      <w:r w:rsidR="00AF1F06" w:rsidRPr="00D51933">
        <w:rPr>
          <w:rFonts w:eastAsia="Times New Roman" w:cstheme="minorHAnsi"/>
          <w:sz w:val="24"/>
          <w:szCs w:val="24"/>
          <w:lang w:eastAsia="ar-SA"/>
        </w:rPr>
        <w:t xml:space="preserve"> </w:t>
      </w:r>
      <w:r w:rsidR="00AF1F06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(tzw. „zerówki”)</w:t>
      </w: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, </w:t>
      </w:r>
      <w:r w:rsidRPr="00D51933">
        <w:rPr>
          <w:rFonts w:eastAsia="Times New Roman" w:cstheme="minorHAnsi"/>
          <w:sz w:val="24"/>
          <w:szCs w:val="24"/>
          <w:lang w:eastAsia="ar-SA"/>
        </w:rPr>
        <w:t>w których dzieci realizują obowiązek rocznego przygotowania przedszkolnego.</w:t>
      </w:r>
    </w:p>
    <w:p w14:paraId="4DD3AE46" w14:textId="115203DE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3. Szkoła podejmuje zadania umożliwiające podtrzymanie poczucia tożsamości etnicznej. Szkoła</w:t>
      </w:r>
      <w:r w:rsidRPr="00D51933">
        <w:rPr>
          <w:rFonts w:eastAsia="Times New Roman" w:cstheme="minorHAnsi"/>
          <w:color w:val="FF0000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podejm</w:t>
      </w:r>
      <w:r w:rsidR="00AF1F06" w:rsidRPr="00D51933">
        <w:rPr>
          <w:rFonts w:eastAsia="Times New Roman" w:cstheme="minorHAnsi"/>
          <w:sz w:val="24"/>
          <w:szCs w:val="24"/>
          <w:lang w:eastAsia="ar-SA"/>
        </w:rPr>
        <w:t>uje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 to zadanie umożliwiające podtrzymanie poczucia tożsamości etnicznej kaszubskiej:</w:t>
      </w:r>
    </w:p>
    <w:p w14:paraId="0A918425" w14:textId="55734039" w:rsidR="00E30FCB" w:rsidRPr="00D51933" w:rsidRDefault="00E30FCB" w:rsidP="00DD25DE">
      <w:pPr>
        <w:numPr>
          <w:ilvl w:val="0"/>
          <w:numId w:val="7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Szkoła wykon</w:t>
      </w:r>
      <w:r w:rsidR="00AF1F06" w:rsidRPr="00D51933">
        <w:rPr>
          <w:rFonts w:eastAsia="Times New Roman" w:cstheme="minorHAnsi"/>
          <w:sz w:val="24"/>
          <w:szCs w:val="24"/>
          <w:lang w:eastAsia="ar-SA"/>
        </w:rPr>
        <w:t>uje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 to zadanie przez nauczanie języka kaszubskiego;</w:t>
      </w:r>
    </w:p>
    <w:p w14:paraId="5D381098" w14:textId="77777777" w:rsidR="00E30FCB" w:rsidRPr="00D51933" w:rsidRDefault="00E30FCB" w:rsidP="00DD25DE">
      <w:pPr>
        <w:numPr>
          <w:ilvl w:val="0"/>
          <w:numId w:val="77"/>
        </w:numPr>
        <w:tabs>
          <w:tab w:val="left" w:pos="0"/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Dopuszcza się realizację godzin w systemie tygodniowym (3 godziny tygodniowo) lub dwie godziny w systemie klasowo – lekcyjnym a jedna w systemie warsztatowym poza szkołą. Nadzór nad prawidłową realizacją ilości godzin sprawuje dyrektor szkoły;</w:t>
      </w:r>
    </w:p>
    <w:p w14:paraId="0BA7685B" w14:textId="77777777" w:rsidR="00E30FCB" w:rsidRPr="00D51933" w:rsidRDefault="00E30FCB" w:rsidP="00DD25DE">
      <w:pPr>
        <w:numPr>
          <w:ilvl w:val="0"/>
          <w:numId w:val="77"/>
        </w:numPr>
        <w:tabs>
          <w:tab w:val="left" w:pos="0"/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W ramach tych zajęć realizowane też będą elementy historii, przyrody i kultury regionu. </w:t>
      </w:r>
    </w:p>
    <w:p w14:paraId="5997CC1D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4"/>
          <w:szCs w:val="24"/>
          <w:lang w:eastAsia="ar-SA"/>
        </w:rPr>
      </w:pPr>
    </w:p>
    <w:p w14:paraId="31D513E4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6</w:t>
      </w:r>
    </w:p>
    <w:p w14:paraId="110FFD37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7C79762D" w14:textId="77777777" w:rsidR="009C1722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1. Szkoła prowadzi własną stroną internetową, gdzie zamieszczane są istotne informacje z życia </w:t>
      </w:r>
      <w:r w:rsidRPr="00D51933">
        <w:rPr>
          <w:rFonts w:eastAsia="Times New Roman" w:cstheme="minorHAnsi"/>
          <w:lang w:eastAsia="ar-SA"/>
        </w:rPr>
        <w:t>jednostki</w:t>
      </w:r>
      <w:r w:rsidRPr="00D51933">
        <w:rPr>
          <w:rFonts w:eastAsia="Times New Roman" w:cstheme="minorHAnsi"/>
          <w:sz w:val="24"/>
          <w:szCs w:val="24"/>
          <w:lang w:eastAsia="ar-SA"/>
        </w:rPr>
        <w:t>, w tym publikacje uczniów, w celu promocji osiągnięć dydaktyczno</w:t>
      </w:r>
      <w:r w:rsidR="002751FF" w:rsidRPr="00D51933">
        <w:rPr>
          <w:rFonts w:eastAsia="Times New Roman" w:cstheme="minorHAnsi"/>
          <w:sz w:val="24"/>
          <w:szCs w:val="24"/>
          <w:lang w:eastAsia="ar-SA"/>
        </w:rPr>
        <w:t>-</w:t>
      </w:r>
      <w:r w:rsidRPr="00D51933">
        <w:rPr>
          <w:rFonts w:eastAsia="Times New Roman" w:cstheme="minorHAnsi"/>
          <w:sz w:val="24"/>
          <w:szCs w:val="24"/>
          <w:lang w:eastAsia="ar-SA"/>
        </w:rPr>
        <w:t>wychowawczych szkoły.</w:t>
      </w:r>
    </w:p>
    <w:p w14:paraId="47E3A28D" w14:textId="1F292819" w:rsidR="009C1722" w:rsidRPr="00D51933" w:rsidRDefault="3F10B774" w:rsidP="08511FA8">
      <w:pPr>
        <w:tabs>
          <w:tab w:val="left" w:pos="142"/>
          <w:tab w:val="left" w:pos="284"/>
          <w:tab w:val="left" w:pos="426"/>
        </w:tabs>
        <w:suppressAutoHyphens/>
        <w:autoSpaceDE w:val="0"/>
        <w:spacing w:after="0"/>
        <w:jc w:val="both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2. </w:t>
      </w:r>
      <w:r w:rsidR="6A846619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Szkoła prowadzi swój własny profil „</w:t>
      </w:r>
      <w:proofErr w:type="spellStart"/>
      <w:r w:rsidR="6A846619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facebookowy</w:t>
      </w:r>
      <w:proofErr w:type="spellEnd"/>
      <w:r w:rsidR="6A846619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”, gdzie zamieszczane są istotne informacje z życia </w:t>
      </w:r>
      <w:r w:rsidR="5F1389CC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społeczności szkolnej</w:t>
      </w:r>
      <w:r w:rsidR="6A846619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, w tym publikacje uczniów, w celu promocji osiągnięć dydaktyczno-wychowawczych szkoły.</w:t>
      </w:r>
    </w:p>
    <w:p w14:paraId="2C0C012D" w14:textId="77777777" w:rsidR="00E30FCB" w:rsidRPr="00D51933" w:rsidRDefault="009C1722" w:rsidP="00F85D5F">
      <w:pPr>
        <w:tabs>
          <w:tab w:val="left" w:pos="142"/>
          <w:tab w:val="left" w:pos="284"/>
          <w:tab w:val="left" w:pos="426"/>
        </w:tabs>
        <w:suppressAutoHyphens/>
        <w:autoSpaceDE w:val="0"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3. </w:t>
      </w:r>
      <w:r w:rsidR="00E30FCB" w:rsidRPr="00D51933">
        <w:rPr>
          <w:rFonts w:eastAsia="Times New Roman" w:cstheme="minorHAnsi"/>
          <w:sz w:val="24"/>
          <w:szCs w:val="24"/>
          <w:lang w:eastAsia="ar-SA"/>
        </w:rPr>
        <w:t xml:space="preserve">Szkoła prowadzi dziennik lekcyjny w wersji elektronicznej. Forma elektroniczna dziennika będzie spełniała wymogi </w:t>
      </w:r>
      <w:r w:rsidR="00E30FCB" w:rsidRPr="00D51933">
        <w:rPr>
          <w:rFonts w:eastAsia="Times New Roman" w:cstheme="minorHAnsi"/>
          <w:bCs/>
          <w:sz w:val="24"/>
          <w:szCs w:val="24"/>
          <w:lang w:eastAsia="ar-SA"/>
        </w:rPr>
        <w:t xml:space="preserve">Rozporządzenie Ministra Edukacji Narodowej z dnia 29 sierpnia 2014 roku w sprawie sposobu prowadzenia przez publiczne przedszkola, szkoły i placówki dokumentacji przebiegu nauczania, działalności wychowawczej i opiekuńczej oraz rodzajów tej dokumentacji, </w:t>
      </w:r>
      <w:r w:rsidR="00E30FCB" w:rsidRPr="00D51933">
        <w:rPr>
          <w:rFonts w:eastAsia="Times New Roman" w:cstheme="minorHAnsi"/>
          <w:sz w:val="24"/>
          <w:szCs w:val="24"/>
          <w:lang w:eastAsia="ar-SA"/>
        </w:rPr>
        <w:t>a w tym:</w:t>
      </w:r>
    </w:p>
    <w:p w14:paraId="009140BF" w14:textId="77777777" w:rsidR="00E30FCB" w:rsidRPr="00D51933" w:rsidRDefault="00E30FCB" w:rsidP="00DD25DE">
      <w:pPr>
        <w:numPr>
          <w:ilvl w:val="0"/>
          <w:numId w:val="104"/>
        </w:numPr>
        <w:tabs>
          <w:tab w:val="left" w:pos="142"/>
          <w:tab w:val="left" w:pos="284"/>
          <w:tab w:val="left" w:pos="426"/>
        </w:tabs>
        <w:suppressAutoHyphens/>
        <w:autoSpaceDE w:val="0"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lastRenderedPageBreak/>
        <w:t>zachowania selektywności dostępu do danych stanowiących dziennik elektroniczny;</w:t>
      </w:r>
    </w:p>
    <w:p w14:paraId="6019C08B" w14:textId="77777777" w:rsidR="00E30FCB" w:rsidRPr="00D51933" w:rsidRDefault="00E30FCB" w:rsidP="00DD25DE">
      <w:pPr>
        <w:numPr>
          <w:ilvl w:val="0"/>
          <w:numId w:val="104"/>
        </w:numPr>
        <w:tabs>
          <w:tab w:val="left" w:pos="142"/>
          <w:tab w:val="left" w:pos="284"/>
          <w:tab w:val="left" w:pos="426"/>
        </w:tabs>
        <w:suppressAutoHyphens/>
        <w:autoSpaceDE w:val="0"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zabezpieczenia danych stanowiących dziennik elektroniczny przed dostępem osób nieuprawnionych;</w:t>
      </w:r>
    </w:p>
    <w:p w14:paraId="46EF1C46" w14:textId="77777777" w:rsidR="00E30FCB" w:rsidRPr="00D51933" w:rsidRDefault="00E30FCB" w:rsidP="00DD25DE">
      <w:pPr>
        <w:numPr>
          <w:ilvl w:val="0"/>
          <w:numId w:val="104"/>
        </w:numPr>
        <w:tabs>
          <w:tab w:val="left" w:pos="142"/>
          <w:tab w:val="left" w:pos="284"/>
          <w:tab w:val="left" w:pos="426"/>
        </w:tabs>
        <w:suppressAutoHyphens/>
        <w:autoSpaceDE w:val="0"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zabezpieczenia danych stanowiących dziennik elektroniczny przed zniszczeniem, uszkodzeniem lub utratą;</w:t>
      </w:r>
    </w:p>
    <w:p w14:paraId="3719B29A" w14:textId="77777777" w:rsidR="00E30FCB" w:rsidRPr="00D51933" w:rsidRDefault="00E30FCB" w:rsidP="00DD25DE">
      <w:pPr>
        <w:numPr>
          <w:ilvl w:val="0"/>
          <w:numId w:val="104"/>
        </w:numPr>
        <w:tabs>
          <w:tab w:val="left" w:pos="142"/>
          <w:tab w:val="left" w:pos="284"/>
          <w:tab w:val="left" w:pos="426"/>
        </w:tabs>
        <w:suppressAutoHyphens/>
        <w:autoSpaceDE w:val="0"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rejestrowania historii zmian i ich autorów. </w:t>
      </w:r>
    </w:p>
    <w:p w14:paraId="03180353" w14:textId="77777777" w:rsidR="00F85D5F" w:rsidRPr="00D51933" w:rsidRDefault="009C1722" w:rsidP="00F85D5F">
      <w:pPr>
        <w:tabs>
          <w:tab w:val="left" w:pos="284"/>
          <w:tab w:val="left" w:pos="426"/>
        </w:tabs>
        <w:spacing w:after="0"/>
        <w:ind w:right="11"/>
        <w:jc w:val="both"/>
        <w:rPr>
          <w:rFonts w:cstheme="minorHAnsi"/>
          <w:sz w:val="24"/>
          <w:szCs w:val="24"/>
        </w:rPr>
      </w:pPr>
      <w:bookmarkStart w:id="8" w:name="_Hlk17980154"/>
      <w:r w:rsidRPr="00D51933">
        <w:rPr>
          <w:rFonts w:cstheme="minorHAnsi"/>
          <w:sz w:val="24"/>
          <w:szCs w:val="24"/>
        </w:rPr>
        <w:t>5</w:t>
      </w:r>
      <w:r w:rsidR="00F85D5F" w:rsidRPr="00D51933">
        <w:rPr>
          <w:rFonts w:cstheme="minorHAnsi"/>
          <w:sz w:val="24"/>
          <w:szCs w:val="24"/>
        </w:rPr>
        <w:t xml:space="preserve">. Możliwość edycji danych ucznia mają: administrator dziennika elektronicznego, dyrektor szkoły, wychowawca klasy. </w:t>
      </w:r>
    </w:p>
    <w:p w14:paraId="6F4B1F32" w14:textId="77777777" w:rsidR="00F85D5F" w:rsidRPr="00D51933" w:rsidRDefault="009C1722" w:rsidP="00F85D5F">
      <w:pPr>
        <w:tabs>
          <w:tab w:val="left" w:pos="284"/>
          <w:tab w:val="left" w:pos="426"/>
        </w:tabs>
        <w:spacing w:after="0"/>
        <w:ind w:right="11"/>
        <w:jc w:val="both"/>
        <w:rPr>
          <w:rFonts w:cstheme="minorHAnsi"/>
          <w:sz w:val="24"/>
          <w:szCs w:val="24"/>
        </w:rPr>
      </w:pPr>
      <w:r w:rsidRPr="00D51933">
        <w:rPr>
          <w:rFonts w:cstheme="minorHAnsi"/>
          <w:sz w:val="24"/>
          <w:szCs w:val="24"/>
        </w:rPr>
        <w:t>6</w:t>
      </w:r>
      <w:r w:rsidR="00F85D5F" w:rsidRPr="00D51933">
        <w:rPr>
          <w:rFonts w:cstheme="minorHAnsi"/>
          <w:sz w:val="24"/>
          <w:szCs w:val="24"/>
        </w:rPr>
        <w:t xml:space="preserve">. Wszystkie dane osobowe uczniów i ich rodzin są poufne. </w:t>
      </w:r>
    </w:p>
    <w:p w14:paraId="44026F71" w14:textId="77777777" w:rsidR="009C1722" w:rsidRPr="00D51933" w:rsidRDefault="009C1722" w:rsidP="00F85D5F">
      <w:pPr>
        <w:tabs>
          <w:tab w:val="left" w:pos="284"/>
          <w:tab w:val="left" w:pos="426"/>
        </w:tabs>
        <w:spacing w:after="0"/>
        <w:ind w:right="11"/>
        <w:jc w:val="both"/>
        <w:rPr>
          <w:rFonts w:cstheme="minorHAnsi"/>
          <w:color w:val="000000" w:themeColor="text1"/>
          <w:sz w:val="24"/>
          <w:szCs w:val="24"/>
        </w:rPr>
      </w:pPr>
      <w:r w:rsidRPr="00D51933">
        <w:rPr>
          <w:rFonts w:cstheme="minorHAnsi"/>
          <w:color w:val="000000" w:themeColor="text1"/>
          <w:sz w:val="24"/>
          <w:szCs w:val="24"/>
        </w:rPr>
        <w:t xml:space="preserve">7. Szkoła posiada politykę ochrony danych osobowych </w:t>
      </w:r>
      <w:r w:rsidR="001C0742" w:rsidRPr="00D51933">
        <w:rPr>
          <w:rFonts w:cstheme="minorHAnsi"/>
          <w:color w:val="000000" w:themeColor="text1"/>
          <w:sz w:val="24"/>
          <w:szCs w:val="24"/>
        </w:rPr>
        <w:t>–</w:t>
      </w:r>
      <w:r w:rsidRPr="00D51933">
        <w:rPr>
          <w:rFonts w:cstheme="minorHAnsi"/>
          <w:color w:val="000000" w:themeColor="text1"/>
          <w:sz w:val="24"/>
          <w:szCs w:val="24"/>
        </w:rPr>
        <w:t xml:space="preserve"> </w:t>
      </w:r>
      <w:r w:rsidR="001C0742" w:rsidRPr="00D51933">
        <w:rPr>
          <w:rFonts w:cstheme="minorHAnsi"/>
          <w:color w:val="000000" w:themeColor="text1"/>
          <w:sz w:val="24"/>
          <w:szCs w:val="24"/>
        </w:rPr>
        <w:t>odrębna umowa z Inspektorem Danych Osobowych.</w:t>
      </w:r>
    </w:p>
    <w:p w14:paraId="0F6DF8B2" w14:textId="77777777" w:rsidR="00F85D5F" w:rsidRPr="00D51933" w:rsidRDefault="001C0742" w:rsidP="00F85D5F">
      <w:pPr>
        <w:tabs>
          <w:tab w:val="left" w:pos="284"/>
          <w:tab w:val="left" w:pos="426"/>
        </w:tabs>
        <w:spacing w:after="0"/>
        <w:ind w:right="11"/>
        <w:jc w:val="both"/>
        <w:rPr>
          <w:rFonts w:cstheme="minorHAnsi"/>
          <w:sz w:val="24"/>
          <w:szCs w:val="24"/>
        </w:rPr>
      </w:pPr>
      <w:r w:rsidRPr="00D51933">
        <w:rPr>
          <w:rFonts w:cstheme="minorHAnsi"/>
          <w:sz w:val="24"/>
          <w:szCs w:val="24"/>
        </w:rPr>
        <w:t>8</w:t>
      </w:r>
      <w:r w:rsidR="00F85D5F" w:rsidRPr="00D51933">
        <w:rPr>
          <w:rFonts w:cstheme="minorHAnsi"/>
          <w:sz w:val="24"/>
          <w:szCs w:val="24"/>
        </w:rPr>
        <w:t xml:space="preserve">. Szkoła może udostępnić dane ucznia bez zgody rodziców odpowiednim organom na zasadzie oddzielnych przepisów i aktów prawnych obowiązujących w szkole. </w:t>
      </w:r>
    </w:p>
    <w:p w14:paraId="411B35C1" w14:textId="77777777" w:rsidR="00F85D5F" w:rsidRPr="00D51933" w:rsidRDefault="001C0742" w:rsidP="00F85D5F">
      <w:pPr>
        <w:tabs>
          <w:tab w:val="left" w:pos="284"/>
          <w:tab w:val="left" w:pos="426"/>
        </w:tabs>
        <w:spacing w:after="0"/>
        <w:ind w:right="11"/>
        <w:jc w:val="both"/>
        <w:rPr>
          <w:rFonts w:cstheme="minorHAnsi"/>
          <w:sz w:val="24"/>
          <w:szCs w:val="24"/>
        </w:rPr>
      </w:pPr>
      <w:r w:rsidRPr="00D51933">
        <w:rPr>
          <w:rFonts w:cstheme="minorHAnsi"/>
          <w:sz w:val="24"/>
          <w:szCs w:val="24"/>
        </w:rPr>
        <w:t>9</w:t>
      </w:r>
      <w:r w:rsidR="00F85D5F" w:rsidRPr="00D51933">
        <w:rPr>
          <w:rFonts w:cstheme="minorHAnsi"/>
          <w:sz w:val="24"/>
          <w:szCs w:val="24"/>
        </w:rPr>
        <w:t xml:space="preserve">. Wszystkie poufne dokumenty i materiały utworzone na podstawie danych z dziennika elektronicznego, które nie będą potrzebne, należy zniszczyć w sposób jednoznacznie uniemożliwiający ich odczytanie. </w:t>
      </w:r>
    </w:p>
    <w:p w14:paraId="47A7CBEB" w14:textId="77777777" w:rsidR="00F85D5F" w:rsidRPr="00D51933" w:rsidRDefault="008F1165" w:rsidP="00F85D5F">
      <w:pPr>
        <w:tabs>
          <w:tab w:val="left" w:pos="284"/>
          <w:tab w:val="left" w:pos="426"/>
        </w:tabs>
        <w:spacing w:after="0"/>
        <w:ind w:right="11"/>
        <w:jc w:val="both"/>
        <w:rPr>
          <w:rFonts w:cstheme="minorHAnsi"/>
          <w:sz w:val="24"/>
          <w:szCs w:val="24"/>
        </w:rPr>
      </w:pPr>
      <w:r w:rsidRPr="00D51933">
        <w:rPr>
          <w:rFonts w:cstheme="minorHAnsi"/>
          <w:sz w:val="24"/>
          <w:szCs w:val="24"/>
        </w:rPr>
        <w:t>10</w:t>
      </w:r>
      <w:r w:rsidR="00F85D5F" w:rsidRPr="00D51933">
        <w:rPr>
          <w:rFonts w:cstheme="minorHAnsi"/>
          <w:sz w:val="24"/>
          <w:szCs w:val="24"/>
        </w:rPr>
        <w:t>. Osoby z zewnątrz (serwisanci, technicy itp.), jeśli wymaga tego potrzeba</w:t>
      </w:r>
      <w:r w:rsidRPr="00D51933">
        <w:rPr>
          <w:rFonts w:cstheme="minorHAnsi"/>
          <w:sz w:val="24"/>
          <w:szCs w:val="24"/>
        </w:rPr>
        <w:t>,</w:t>
      </w:r>
      <w:r w:rsidR="00F85D5F" w:rsidRPr="00D51933">
        <w:rPr>
          <w:rFonts w:cstheme="minorHAnsi"/>
          <w:sz w:val="24"/>
          <w:szCs w:val="24"/>
        </w:rPr>
        <w:t xml:space="preserve"> zobowiązują się do poszanowania i zachowania tajemnicy wynikającej z Ustawy o Ochronie Danych Osobowych, potwierdzając to własnoręcznym podpisem na odpowiednim dokumencie. </w:t>
      </w:r>
    </w:p>
    <w:p w14:paraId="46561C25" w14:textId="77777777" w:rsidR="00F85D5F" w:rsidRPr="00D51933" w:rsidRDefault="008F1165" w:rsidP="00F85D5F">
      <w:pPr>
        <w:tabs>
          <w:tab w:val="left" w:pos="284"/>
          <w:tab w:val="left" w:pos="426"/>
        </w:tabs>
        <w:spacing w:after="0"/>
        <w:ind w:right="11"/>
        <w:jc w:val="both"/>
        <w:rPr>
          <w:rFonts w:cstheme="minorHAnsi"/>
          <w:sz w:val="24"/>
          <w:szCs w:val="24"/>
        </w:rPr>
      </w:pPr>
      <w:r w:rsidRPr="00D51933">
        <w:rPr>
          <w:rFonts w:cstheme="minorHAnsi"/>
          <w:sz w:val="24"/>
          <w:szCs w:val="24"/>
        </w:rPr>
        <w:t>11</w:t>
      </w:r>
      <w:r w:rsidR="00F85D5F" w:rsidRPr="00D51933">
        <w:rPr>
          <w:rFonts w:cstheme="minorHAnsi"/>
          <w:sz w:val="24"/>
          <w:szCs w:val="24"/>
        </w:rPr>
        <w:t xml:space="preserve">. Dokumentacja z funkcjonowania dziennika elektronicznego, wydruki z danymi powinny być przechowywane w szkolnym archiwum. </w:t>
      </w:r>
    </w:p>
    <w:p w14:paraId="4E61E040" w14:textId="77777777" w:rsidR="002751FF" w:rsidRPr="00D51933" w:rsidRDefault="002751FF" w:rsidP="00F85D5F">
      <w:pPr>
        <w:tabs>
          <w:tab w:val="left" w:pos="284"/>
          <w:tab w:val="left" w:pos="426"/>
        </w:tabs>
        <w:spacing w:after="0"/>
        <w:ind w:right="11"/>
        <w:jc w:val="both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D51933">
        <w:rPr>
          <w:rFonts w:cstheme="minorHAnsi"/>
          <w:color w:val="000000" w:themeColor="text1"/>
          <w:sz w:val="24"/>
          <w:szCs w:val="24"/>
        </w:rPr>
        <w:t xml:space="preserve">12. </w:t>
      </w:r>
      <w:r w:rsidR="00443479" w:rsidRPr="00D51933">
        <w:rPr>
          <w:rFonts w:cstheme="minorHAnsi"/>
          <w:color w:val="000000" w:themeColor="text1"/>
          <w:sz w:val="24"/>
          <w:szCs w:val="24"/>
        </w:rPr>
        <w:t xml:space="preserve">W szkole możliwa jest </w:t>
      </w:r>
      <w:r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>organizacj</w:t>
      </w:r>
      <w:r w:rsidR="00443479"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>a</w:t>
      </w:r>
      <w:r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zajęć z wykorzystaniem metod i technik kształcenia na odległość</w:t>
      </w:r>
      <w:r w:rsidR="00443479"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>.</w:t>
      </w:r>
    </w:p>
    <w:p w14:paraId="1EFBA708" w14:textId="77777777" w:rsidR="00024F08" w:rsidRPr="00D51933" w:rsidRDefault="2BB26098" w:rsidP="00F85D5F">
      <w:pPr>
        <w:tabs>
          <w:tab w:val="left" w:pos="284"/>
          <w:tab w:val="left" w:pos="426"/>
        </w:tabs>
        <w:spacing w:after="0"/>
        <w:ind w:right="11"/>
        <w:jc w:val="both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D51933">
        <w:rPr>
          <w:rFonts w:cstheme="minorHAnsi"/>
          <w:color w:val="000000" w:themeColor="text1"/>
          <w:sz w:val="24"/>
          <w:szCs w:val="24"/>
        </w:rPr>
        <w:t xml:space="preserve">13. </w:t>
      </w:r>
      <w:r w:rsidRPr="00D51933">
        <w:rPr>
          <w:rFonts w:cstheme="minorHAnsi"/>
          <w:color w:val="000000" w:themeColor="text1"/>
          <w:sz w:val="20"/>
          <w:szCs w:val="20"/>
          <w:shd w:val="clear" w:color="auto" w:fill="FFFFFF"/>
        </w:rPr>
        <w:t> </w:t>
      </w:r>
      <w:r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>Zajęcia w przedszkolu lub szkole zawiesza się, na czas oznaczony zarządzeniem Dyrektora szkoły, w razie</w:t>
      </w:r>
      <w:r w:rsidR="00024F08"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wystąpienia na danym </w:t>
      </w:r>
      <w:r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>terenie:</w:t>
      </w:r>
    </w:p>
    <w:p w14:paraId="0F08C2B2" w14:textId="77777777" w:rsidR="00024F08" w:rsidRPr="00D51933" w:rsidRDefault="2BB26098" w:rsidP="00F85D5F">
      <w:pPr>
        <w:tabs>
          <w:tab w:val="left" w:pos="284"/>
          <w:tab w:val="left" w:pos="426"/>
        </w:tabs>
        <w:spacing w:after="0"/>
        <w:ind w:right="11"/>
        <w:jc w:val="both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>1) zagrożenia bezpieczeństwa uczniów w związku z organizacją i przebiegiem imprez ogólnopolskich lub międzynarodowych,</w:t>
      </w:r>
    </w:p>
    <w:p w14:paraId="5AAAC34C" w14:textId="77777777" w:rsidR="008E62D0" w:rsidRPr="00D51933" w:rsidRDefault="00443479" w:rsidP="00F85D5F">
      <w:pPr>
        <w:tabs>
          <w:tab w:val="left" w:pos="284"/>
          <w:tab w:val="left" w:pos="426"/>
        </w:tabs>
        <w:spacing w:after="0"/>
        <w:ind w:right="11"/>
        <w:jc w:val="both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D51933">
        <w:rPr>
          <w:rFonts w:cstheme="minorHAnsi"/>
          <w:color w:val="000000" w:themeColor="text1"/>
          <w:sz w:val="24"/>
          <w:szCs w:val="24"/>
        </w:rPr>
        <w:br/>
      </w:r>
      <w:r w:rsidR="2BB26098"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2) temperatury zewnętrznej lub w pomieszczeniach, w których są prowadzone zajęcia z uczniami, zagrażającej zdrowiu uczniów – </w:t>
      </w:r>
      <w:r w:rsidR="77C2B20D"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w pomieszczeniach </w:t>
      </w:r>
      <w:r w:rsidR="2BB26098"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poniżej </w:t>
      </w:r>
      <w:r w:rsidR="008E62D0"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18 stopni </w:t>
      </w:r>
      <w:proofErr w:type="spellStart"/>
      <w:r w:rsidR="008E62D0"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>Celcjusza</w:t>
      </w:r>
      <w:proofErr w:type="spellEnd"/>
      <w:r w:rsidR="008E62D0"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lub powyżej </w:t>
      </w:r>
      <w:r w:rsidR="2BB26098"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>28 stopni Celcjusza,</w:t>
      </w:r>
    </w:p>
    <w:p w14:paraId="0B563E39" w14:textId="1D86E277" w:rsidR="00024F08" w:rsidRPr="00D51933" w:rsidRDefault="2BB26098" w:rsidP="00F85D5F">
      <w:pPr>
        <w:tabs>
          <w:tab w:val="left" w:pos="284"/>
          <w:tab w:val="left" w:pos="426"/>
        </w:tabs>
        <w:spacing w:after="0"/>
        <w:ind w:right="11"/>
        <w:jc w:val="both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>3) zagrożenia związanego z sytuacją epidemiologiczną,</w:t>
      </w:r>
    </w:p>
    <w:p w14:paraId="4765152B" w14:textId="5E7AAC14" w:rsidR="00443479" w:rsidRPr="00D51933" w:rsidRDefault="2BB26098" w:rsidP="00F85D5F">
      <w:pPr>
        <w:tabs>
          <w:tab w:val="left" w:pos="284"/>
          <w:tab w:val="left" w:pos="426"/>
        </w:tabs>
        <w:spacing w:after="0"/>
        <w:ind w:right="11"/>
        <w:jc w:val="both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>4) braku środków finansowych na zapewnienie bezpieczeństwa energetycznego szkoły – środków przeznaczonych na energi</w:t>
      </w:r>
      <w:r w:rsidR="54323CE4"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>ę</w:t>
      </w:r>
      <w:r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elektryczną oraz paliwa stałe wykorzystywane do ogrzewania budynków,</w:t>
      </w:r>
    </w:p>
    <w:p w14:paraId="64227678" w14:textId="768813F7" w:rsidR="00443479" w:rsidRPr="00D51933" w:rsidRDefault="2BB26098" w:rsidP="00F85D5F">
      <w:pPr>
        <w:tabs>
          <w:tab w:val="left" w:pos="284"/>
          <w:tab w:val="left" w:pos="426"/>
        </w:tabs>
        <w:spacing w:after="0"/>
        <w:ind w:right="11"/>
        <w:jc w:val="both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>5) nadzwyczajnego zdarzenia zagrażającego bezpieczeństwu lub zdrowiu uczniów innego niż określone w pkt 1-4 - w przypadkach i trybie określonych w przepisach w sprawie bezpieczeństwa i higieny w publicznych i niepublicznych szkołach i placówkach</w:t>
      </w:r>
    </w:p>
    <w:p w14:paraId="79EC76A0" w14:textId="77777777" w:rsidR="00024F08" w:rsidRPr="00D51933" w:rsidRDefault="00443479" w:rsidP="00F85D5F">
      <w:pPr>
        <w:tabs>
          <w:tab w:val="left" w:pos="284"/>
          <w:tab w:val="left" w:pos="426"/>
        </w:tabs>
        <w:spacing w:after="0"/>
        <w:ind w:right="11"/>
        <w:jc w:val="both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D51933">
        <w:rPr>
          <w:rFonts w:cstheme="minorHAnsi"/>
          <w:color w:val="000000" w:themeColor="text1"/>
          <w:sz w:val="24"/>
          <w:szCs w:val="24"/>
        </w:rPr>
        <w:t xml:space="preserve">14. </w:t>
      </w:r>
      <w:r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>W przypadku zawieszenia zajęć dyrektor zespołu organizuje dla uczniów i dzieci przedszkolnych zajęcia z wykorzystaniem metod i technik kształcenia na odległość. Zajęcia te są organizowane nie później niż od trzeciego dnia zawieszenia zajęć.</w:t>
      </w:r>
    </w:p>
    <w:p w14:paraId="53279E21" w14:textId="6AE96147" w:rsidR="00443479" w:rsidRPr="00D51933" w:rsidRDefault="00443479" w:rsidP="00F85D5F">
      <w:pPr>
        <w:tabs>
          <w:tab w:val="left" w:pos="284"/>
          <w:tab w:val="left" w:pos="426"/>
        </w:tabs>
        <w:spacing w:after="0"/>
        <w:ind w:right="11"/>
        <w:jc w:val="both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lastRenderedPageBreak/>
        <w:t>15. Zajęcia z wykorzystaniem metod i technik kształcenia na odległość są realizowane:</w:t>
      </w:r>
      <w:r w:rsidRPr="00D51933">
        <w:rPr>
          <w:rFonts w:cstheme="minorHAnsi"/>
          <w:color w:val="000000" w:themeColor="text1"/>
          <w:sz w:val="24"/>
          <w:szCs w:val="24"/>
        </w:rPr>
        <w:br/>
      </w:r>
      <w:r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>1) z wykorzystaniem narzędzia informatycznego,</w:t>
      </w:r>
    </w:p>
    <w:p w14:paraId="62BEDACF" w14:textId="77777777" w:rsidR="00024F08" w:rsidRPr="00D51933" w:rsidRDefault="00443479" w:rsidP="00F85D5F">
      <w:pPr>
        <w:tabs>
          <w:tab w:val="left" w:pos="284"/>
          <w:tab w:val="left" w:pos="426"/>
        </w:tabs>
        <w:spacing w:after="0"/>
        <w:ind w:right="11"/>
        <w:jc w:val="both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2) z wykorzystaniem środków komunikacji elektronicznej zapewniających wymianę informacji między nauczycielem, uczniem i rodzicem, </w:t>
      </w:r>
    </w:p>
    <w:p w14:paraId="4C6BB7E4" w14:textId="77777777" w:rsidR="007739D0" w:rsidRPr="00D51933" w:rsidRDefault="00443479" w:rsidP="00F85D5F">
      <w:pPr>
        <w:tabs>
          <w:tab w:val="left" w:pos="284"/>
          <w:tab w:val="left" w:pos="426"/>
        </w:tabs>
        <w:spacing w:after="0"/>
        <w:ind w:right="11"/>
        <w:jc w:val="both"/>
        <w:rPr>
          <w:rFonts w:cstheme="minorHAnsi"/>
          <w:color w:val="000000" w:themeColor="text1"/>
          <w:sz w:val="24"/>
          <w:szCs w:val="24"/>
        </w:rPr>
      </w:pPr>
      <w:r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>3) przez podejmowanie przez ucznia aktywności określonych przez nauczyciela potwierdzających zapoznanie się ze wskazanym materiałem lub wykonanie określonych działań,</w:t>
      </w:r>
    </w:p>
    <w:p w14:paraId="508764ED" w14:textId="2D0C5027" w:rsidR="008E62D0" w:rsidRPr="00D51933" w:rsidRDefault="00443479" w:rsidP="00F85D5F">
      <w:pPr>
        <w:tabs>
          <w:tab w:val="left" w:pos="284"/>
          <w:tab w:val="left" w:pos="426"/>
        </w:tabs>
        <w:spacing w:after="0"/>
        <w:ind w:right="11"/>
        <w:jc w:val="both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>4) w inny sposób niż określone w pkt 1-3, umożliwiający kontynuowanie procesu kształcenia i wychowania.</w:t>
      </w:r>
    </w:p>
    <w:p w14:paraId="46414A44" w14:textId="77777777" w:rsidR="007739D0" w:rsidRPr="00D51933" w:rsidRDefault="00443479" w:rsidP="00F85D5F">
      <w:pPr>
        <w:tabs>
          <w:tab w:val="left" w:pos="284"/>
          <w:tab w:val="left" w:pos="426"/>
        </w:tabs>
        <w:spacing w:after="0"/>
        <w:ind w:right="11"/>
        <w:jc w:val="both"/>
        <w:rPr>
          <w:rFonts w:cstheme="minorHAnsi"/>
          <w:color w:val="000000" w:themeColor="text1"/>
          <w:sz w:val="24"/>
          <w:szCs w:val="24"/>
        </w:rPr>
      </w:pPr>
      <w:r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>16. O sposobie lub sposobach realizacji zajęć z wykorzystaniem metod i technik kształcenia na odległość, dyrektor zespołu informuje organ prowadzący i organ sprawujący nadzór pedagogiczny.</w:t>
      </w:r>
    </w:p>
    <w:p w14:paraId="3DCCB407" w14:textId="1B43728A" w:rsidR="00443479" w:rsidRPr="00D51933" w:rsidRDefault="00443479" w:rsidP="00F85D5F">
      <w:pPr>
        <w:tabs>
          <w:tab w:val="left" w:pos="284"/>
          <w:tab w:val="left" w:pos="426"/>
        </w:tabs>
        <w:spacing w:after="0"/>
        <w:ind w:right="11"/>
        <w:jc w:val="both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17. W szczególnie uzasadnionych przypadkach </w:t>
      </w:r>
      <w:r w:rsidR="00F34326"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- </w:t>
      </w:r>
      <w:r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>za zgodą organu prowadzącego i po uzyskaniu pozytywnej opinii organu sprawującego nadzór pedagogiczny</w:t>
      </w:r>
      <w:r w:rsidR="00F34326"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-</w:t>
      </w:r>
      <w:r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mo</w:t>
      </w:r>
      <w:r w:rsidR="00F34326"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>że</w:t>
      </w:r>
      <w:r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odstąpić od organizowania dla uczniów zajęć z wykorzystaniem metod i technik kształcenia na odległość</w:t>
      </w:r>
      <w:r w:rsidR="00F34326" w:rsidRPr="00D51933">
        <w:rPr>
          <w:rFonts w:cstheme="minorHAnsi"/>
          <w:color w:val="000000" w:themeColor="text1"/>
          <w:sz w:val="24"/>
          <w:szCs w:val="24"/>
          <w:shd w:val="clear" w:color="auto" w:fill="FFFFFF"/>
        </w:rPr>
        <w:t>.</w:t>
      </w:r>
    </w:p>
    <w:p w14:paraId="058DCC5D" w14:textId="3010D7E6" w:rsidR="00C75F12" w:rsidRPr="001247FF" w:rsidRDefault="00C75F12" w:rsidP="00F85D5F">
      <w:pPr>
        <w:tabs>
          <w:tab w:val="left" w:pos="284"/>
          <w:tab w:val="left" w:pos="426"/>
        </w:tabs>
        <w:spacing w:after="0"/>
        <w:ind w:right="11"/>
        <w:jc w:val="both"/>
        <w:rPr>
          <w:rFonts w:cstheme="minorHAnsi"/>
          <w:sz w:val="24"/>
          <w:szCs w:val="24"/>
        </w:rPr>
      </w:pPr>
      <w:r w:rsidRPr="001247FF">
        <w:rPr>
          <w:rFonts w:cstheme="minorHAnsi"/>
          <w:sz w:val="24"/>
          <w:szCs w:val="24"/>
        </w:rPr>
        <w:t xml:space="preserve">18. </w:t>
      </w:r>
      <w:r w:rsidR="00667DDE" w:rsidRPr="001247FF">
        <w:rPr>
          <w:rFonts w:cstheme="minorHAnsi"/>
          <w:sz w:val="24"/>
          <w:szCs w:val="24"/>
        </w:rPr>
        <w:t>Lekcje</w:t>
      </w:r>
      <w:r w:rsidR="00D51933" w:rsidRPr="001247FF">
        <w:rPr>
          <w:rFonts w:cstheme="minorHAnsi"/>
          <w:sz w:val="24"/>
          <w:szCs w:val="24"/>
        </w:rPr>
        <w:t xml:space="preserve"> w szkole</w:t>
      </w:r>
      <w:r w:rsidR="00667DDE" w:rsidRPr="001247FF">
        <w:rPr>
          <w:rFonts w:cstheme="minorHAnsi"/>
          <w:sz w:val="24"/>
          <w:szCs w:val="24"/>
        </w:rPr>
        <w:t xml:space="preserve"> rozpoczynają się i kończą bez sygnalizacji dźwiękowej („dzwonków”). Uczeń i Nauczyciel ma obowiązek punktualnego rozpoczynania i zakończenia lekcji.</w:t>
      </w:r>
    </w:p>
    <w:p w14:paraId="2AC7183F" w14:textId="421D541D" w:rsidR="00667DDE" w:rsidRPr="001247FF" w:rsidRDefault="00667DDE" w:rsidP="00F85D5F">
      <w:pPr>
        <w:tabs>
          <w:tab w:val="left" w:pos="284"/>
          <w:tab w:val="left" w:pos="426"/>
        </w:tabs>
        <w:spacing w:after="0"/>
        <w:ind w:right="11"/>
        <w:jc w:val="both"/>
        <w:rPr>
          <w:rFonts w:cstheme="minorHAnsi"/>
          <w:sz w:val="24"/>
          <w:szCs w:val="24"/>
        </w:rPr>
      </w:pPr>
      <w:r w:rsidRPr="001247FF">
        <w:rPr>
          <w:rFonts w:cstheme="minorHAnsi"/>
          <w:sz w:val="24"/>
          <w:szCs w:val="24"/>
        </w:rPr>
        <w:t>19. Godziny rozpoczynania i kończenia zajęć:</w:t>
      </w:r>
    </w:p>
    <w:p w14:paraId="486AF3BD" w14:textId="77777777" w:rsidR="00667DDE" w:rsidRPr="001247FF" w:rsidRDefault="00667DDE" w:rsidP="00667DDE">
      <w:pPr>
        <w:pStyle w:val="Akapitzlist"/>
        <w:numPr>
          <w:ilvl w:val="0"/>
          <w:numId w:val="138"/>
        </w:numPr>
        <w:tabs>
          <w:tab w:val="left" w:pos="284"/>
          <w:tab w:val="left" w:pos="426"/>
        </w:tabs>
        <w:ind w:right="11"/>
        <w:jc w:val="both"/>
        <w:rPr>
          <w:rFonts w:asciiTheme="minorHAnsi" w:hAnsiTheme="minorHAnsi" w:cstheme="minorHAnsi"/>
        </w:rPr>
      </w:pPr>
      <w:r w:rsidRPr="001247FF">
        <w:rPr>
          <w:rFonts w:asciiTheme="minorHAnsi" w:hAnsiTheme="minorHAnsi" w:cstheme="minorHAnsi"/>
        </w:rPr>
        <w:t>8.00 – 8.45</w:t>
      </w:r>
      <w:r w:rsidRPr="001247FF">
        <w:rPr>
          <w:rFonts w:asciiTheme="minorHAnsi" w:hAnsiTheme="minorHAnsi" w:cstheme="minorHAnsi"/>
        </w:rPr>
        <w:tab/>
      </w:r>
    </w:p>
    <w:p w14:paraId="7A30BA1E" w14:textId="4F45EB91" w:rsidR="00667DDE" w:rsidRPr="001247FF" w:rsidRDefault="00667DDE" w:rsidP="00667DDE">
      <w:pPr>
        <w:pStyle w:val="Akapitzlist"/>
        <w:tabs>
          <w:tab w:val="left" w:pos="284"/>
          <w:tab w:val="left" w:pos="426"/>
        </w:tabs>
        <w:ind w:left="720" w:right="11"/>
        <w:jc w:val="both"/>
        <w:rPr>
          <w:rFonts w:asciiTheme="minorHAnsi" w:hAnsiTheme="minorHAnsi" w:cstheme="minorHAnsi"/>
        </w:rPr>
      </w:pPr>
      <w:r w:rsidRPr="001247FF">
        <w:rPr>
          <w:rFonts w:asciiTheme="minorHAnsi" w:hAnsiTheme="minorHAnsi" w:cstheme="minorHAnsi"/>
        </w:rPr>
        <w:t>10 min przerwy</w:t>
      </w:r>
    </w:p>
    <w:p w14:paraId="35E57130" w14:textId="77777777" w:rsidR="00667DDE" w:rsidRPr="001247FF" w:rsidRDefault="00667DDE" w:rsidP="00667DDE">
      <w:pPr>
        <w:pStyle w:val="Akapitzlist"/>
        <w:numPr>
          <w:ilvl w:val="0"/>
          <w:numId w:val="138"/>
        </w:numPr>
        <w:tabs>
          <w:tab w:val="left" w:pos="284"/>
          <w:tab w:val="left" w:pos="426"/>
        </w:tabs>
        <w:ind w:right="11"/>
        <w:jc w:val="both"/>
        <w:rPr>
          <w:rFonts w:asciiTheme="minorHAnsi" w:hAnsiTheme="minorHAnsi" w:cstheme="minorHAnsi"/>
        </w:rPr>
      </w:pPr>
      <w:r w:rsidRPr="001247FF">
        <w:rPr>
          <w:rFonts w:asciiTheme="minorHAnsi" w:hAnsiTheme="minorHAnsi" w:cstheme="minorHAnsi"/>
        </w:rPr>
        <w:t>8.55 – 9.40</w:t>
      </w:r>
      <w:r w:rsidRPr="001247FF">
        <w:rPr>
          <w:rFonts w:asciiTheme="minorHAnsi" w:hAnsiTheme="minorHAnsi" w:cstheme="minorHAnsi"/>
        </w:rPr>
        <w:tab/>
      </w:r>
    </w:p>
    <w:p w14:paraId="33284B06" w14:textId="4A15803D" w:rsidR="00667DDE" w:rsidRPr="001247FF" w:rsidRDefault="00667DDE" w:rsidP="00667DDE">
      <w:pPr>
        <w:pStyle w:val="Akapitzlist"/>
        <w:tabs>
          <w:tab w:val="left" w:pos="284"/>
          <w:tab w:val="left" w:pos="426"/>
        </w:tabs>
        <w:ind w:left="720" w:right="11"/>
        <w:jc w:val="both"/>
        <w:rPr>
          <w:rFonts w:asciiTheme="minorHAnsi" w:hAnsiTheme="minorHAnsi" w:cstheme="minorHAnsi"/>
        </w:rPr>
      </w:pPr>
      <w:r w:rsidRPr="001247FF">
        <w:rPr>
          <w:rFonts w:asciiTheme="minorHAnsi" w:hAnsiTheme="minorHAnsi" w:cstheme="minorHAnsi"/>
        </w:rPr>
        <w:t>10 min przerwy</w:t>
      </w:r>
    </w:p>
    <w:p w14:paraId="6E01BF91" w14:textId="77777777" w:rsidR="00667DDE" w:rsidRPr="001247FF" w:rsidRDefault="00667DDE" w:rsidP="00667DDE">
      <w:pPr>
        <w:pStyle w:val="Akapitzlist"/>
        <w:numPr>
          <w:ilvl w:val="0"/>
          <w:numId w:val="138"/>
        </w:numPr>
        <w:tabs>
          <w:tab w:val="left" w:pos="284"/>
          <w:tab w:val="left" w:pos="426"/>
        </w:tabs>
        <w:ind w:right="11"/>
        <w:jc w:val="both"/>
        <w:rPr>
          <w:rFonts w:asciiTheme="minorHAnsi" w:hAnsiTheme="minorHAnsi" w:cstheme="minorHAnsi"/>
        </w:rPr>
      </w:pPr>
      <w:r w:rsidRPr="001247FF">
        <w:rPr>
          <w:rFonts w:asciiTheme="minorHAnsi" w:hAnsiTheme="minorHAnsi" w:cstheme="minorHAnsi"/>
        </w:rPr>
        <w:t xml:space="preserve">9.50 – 10.35    </w:t>
      </w:r>
    </w:p>
    <w:p w14:paraId="75E8E5AD" w14:textId="3E340DC9" w:rsidR="00667DDE" w:rsidRPr="001247FF" w:rsidRDefault="00667DDE" w:rsidP="00667DDE">
      <w:pPr>
        <w:pStyle w:val="Akapitzlist"/>
        <w:tabs>
          <w:tab w:val="left" w:pos="284"/>
          <w:tab w:val="left" w:pos="426"/>
        </w:tabs>
        <w:ind w:left="720" w:right="11"/>
        <w:jc w:val="both"/>
        <w:rPr>
          <w:rFonts w:asciiTheme="minorHAnsi" w:hAnsiTheme="minorHAnsi" w:cstheme="minorHAnsi"/>
        </w:rPr>
      </w:pPr>
      <w:r w:rsidRPr="001247FF">
        <w:rPr>
          <w:rFonts w:asciiTheme="minorHAnsi" w:hAnsiTheme="minorHAnsi" w:cstheme="minorHAnsi"/>
        </w:rPr>
        <w:t>10 min przerwy</w:t>
      </w:r>
    </w:p>
    <w:p w14:paraId="48F250AD" w14:textId="77777777" w:rsidR="00667DDE" w:rsidRPr="001247FF" w:rsidRDefault="00667DDE" w:rsidP="00667DDE">
      <w:pPr>
        <w:pStyle w:val="Akapitzlist"/>
        <w:numPr>
          <w:ilvl w:val="0"/>
          <w:numId w:val="138"/>
        </w:numPr>
        <w:tabs>
          <w:tab w:val="left" w:pos="284"/>
          <w:tab w:val="left" w:pos="426"/>
        </w:tabs>
        <w:ind w:right="11"/>
        <w:jc w:val="both"/>
        <w:rPr>
          <w:rFonts w:asciiTheme="minorHAnsi" w:hAnsiTheme="minorHAnsi" w:cstheme="minorHAnsi"/>
        </w:rPr>
      </w:pPr>
      <w:r w:rsidRPr="001247FF">
        <w:rPr>
          <w:rFonts w:asciiTheme="minorHAnsi" w:hAnsiTheme="minorHAnsi" w:cstheme="minorHAnsi"/>
        </w:rPr>
        <w:t xml:space="preserve">10.45 – 11.30  </w:t>
      </w:r>
    </w:p>
    <w:p w14:paraId="34168D30" w14:textId="55A07F0F" w:rsidR="00667DDE" w:rsidRPr="001247FF" w:rsidRDefault="00667DDE" w:rsidP="00667DDE">
      <w:pPr>
        <w:pStyle w:val="Akapitzlist"/>
        <w:tabs>
          <w:tab w:val="left" w:pos="284"/>
          <w:tab w:val="left" w:pos="426"/>
        </w:tabs>
        <w:ind w:left="720" w:right="11"/>
        <w:jc w:val="both"/>
        <w:rPr>
          <w:rFonts w:asciiTheme="minorHAnsi" w:hAnsiTheme="minorHAnsi" w:cstheme="minorHAnsi"/>
        </w:rPr>
      </w:pPr>
      <w:r w:rsidRPr="001247FF">
        <w:rPr>
          <w:rFonts w:asciiTheme="minorHAnsi" w:hAnsiTheme="minorHAnsi" w:cstheme="minorHAnsi"/>
        </w:rPr>
        <w:t>1</w:t>
      </w:r>
      <w:r w:rsidR="00EA12DE">
        <w:rPr>
          <w:rFonts w:asciiTheme="minorHAnsi" w:hAnsiTheme="minorHAnsi" w:cstheme="minorHAnsi"/>
        </w:rPr>
        <w:t>0</w:t>
      </w:r>
      <w:r w:rsidRPr="001247FF">
        <w:rPr>
          <w:rFonts w:asciiTheme="minorHAnsi" w:hAnsiTheme="minorHAnsi" w:cstheme="minorHAnsi"/>
        </w:rPr>
        <w:t xml:space="preserve"> min przerwy</w:t>
      </w:r>
    </w:p>
    <w:p w14:paraId="777951C1" w14:textId="633FE8EA" w:rsidR="00667DDE" w:rsidRPr="001247FF" w:rsidRDefault="00667DDE" w:rsidP="00667DDE">
      <w:pPr>
        <w:pStyle w:val="Akapitzlist"/>
        <w:numPr>
          <w:ilvl w:val="0"/>
          <w:numId w:val="138"/>
        </w:numPr>
        <w:tabs>
          <w:tab w:val="left" w:pos="284"/>
          <w:tab w:val="left" w:pos="426"/>
        </w:tabs>
        <w:ind w:right="11"/>
        <w:jc w:val="both"/>
        <w:rPr>
          <w:rFonts w:asciiTheme="minorHAnsi" w:hAnsiTheme="minorHAnsi" w:cstheme="minorHAnsi"/>
        </w:rPr>
      </w:pPr>
      <w:r w:rsidRPr="001247FF">
        <w:rPr>
          <w:rFonts w:asciiTheme="minorHAnsi" w:hAnsiTheme="minorHAnsi" w:cstheme="minorHAnsi"/>
        </w:rPr>
        <w:t>11.4</w:t>
      </w:r>
      <w:r w:rsidR="00EA12DE">
        <w:rPr>
          <w:rFonts w:asciiTheme="minorHAnsi" w:hAnsiTheme="minorHAnsi" w:cstheme="minorHAnsi"/>
        </w:rPr>
        <w:t>0</w:t>
      </w:r>
      <w:r w:rsidRPr="001247FF">
        <w:rPr>
          <w:rFonts w:asciiTheme="minorHAnsi" w:hAnsiTheme="minorHAnsi" w:cstheme="minorHAnsi"/>
        </w:rPr>
        <w:t xml:space="preserve"> – 12.</w:t>
      </w:r>
      <w:r w:rsidR="00EA12DE">
        <w:rPr>
          <w:rFonts w:asciiTheme="minorHAnsi" w:hAnsiTheme="minorHAnsi" w:cstheme="minorHAnsi"/>
        </w:rPr>
        <w:t>25</w:t>
      </w:r>
      <w:r w:rsidRPr="001247FF">
        <w:rPr>
          <w:rFonts w:asciiTheme="minorHAnsi" w:hAnsiTheme="minorHAnsi" w:cstheme="minorHAnsi"/>
        </w:rPr>
        <w:t xml:space="preserve">  </w:t>
      </w:r>
    </w:p>
    <w:p w14:paraId="2CF5B3CE" w14:textId="5CADCB59" w:rsidR="00667DDE" w:rsidRPr="001247FF" w:rsidRDefault="00667DDE" w:rsidP="00667DDE">
      <w:pPr>
        <w:pStyle w:val="Akapitzlist"/>
        <w:tabs>
          <w:tab w:val="left" w:pos="284"/>
          <w:tab w:val="left" w:pos="426"/>
        </w:tabs>
        <w:ind w:left="720" w:right="11"/>
        <w:jc w:val="both"/>
        <w:rPr>
          <w:rFonts w:asciiTheme="minorHAnsi" w:hAnsiTheme="minorHAnsi" w:cstheme="minorHAnsi"/>
        </w:rPr>
      </w:pPr>
      <w:r w:rsidRPr="001247FF">
        <w:rPr>
          <w:rFonts w:asciiTheme="minorHAnsi" w:hAnsiTheme="minorHAnsi" w:cstheme="minorHAnsi"/>
        </w:rPr>
        <w:t>20 min przerwy</w:t>
      </w:r>
      <w:r w:rsidR="00C404EF" w:rsidRPr="001247FF">
        <w:rPr>
          <w:rFonts w:asciiTheme="minorHAnsi" w:hAnsiTheme="minorHAnsi" w:cstheme="minorHAnsi"/>
        </w:rPr>
        <w:t xml:space="preserve"> (przerwa obiadowa)</w:t>
      </w:r>
    </w:p>
    <w:p w14:paraId="47760EEA" w14:textId="1D6BEFA9" w:rsidR="00667DDE" w:rsidRPr="001247FF" w:rsidRDefault="00667DDE" w:rsidP="00667DDE">
      <w:pPr>
        <w:pStyle w:val="Akapitzlist"/>
        <w:numPr>
          <w:ilvl w:val="0"/>
          <w:numId w:val="138"/>
        </w:numPr>
        <w:tabs>
          <w:tab w:val="left" w:pos="284"/>
          <w:tab w:val="left" w:pos="426"/>
        </w:tabs>
        <w:ind w:right="11"/>
        <w:jc w:val="both"/>
        <w:rPr>
          <w:rFonts w:asciiTheme="minorHAnsi" w:hAnsiTheme="minorHAnsi" w:cstheme="minorHAnsi"/>
        </w:rPr>
      </w:pPr>
      <w:r w:rsidRPr="001247FF">
        <w:rPr>
          <w:rFonts w:asciiTheme="minorHAnsi" w:hAnsiTheme="minorHAnsi" w:cstheme="minorHAnsi"/>
        </w:rPr>
        <w:t>12.</w:t>
      </w:r>
      <w:r w:rsidR="007405A9">
        <w:rPr>
          <w:rFonts w:asciiTheme="minorHAnsi" w:hAnsiTheme="minorHAnsi" w:cstheme="minorHAnsi"/>
        </w:rPr>
        <w:t>45</w:t>
      </w:r>
      <w:r w:rsidRPr="001247FF">
        <w:rPr>
          <w:rFonts w:asciiTheme="minorHAnsi" w:hAnsiTheme="minorHAnsi" w:cstheme="minorHAnsi"/>
        </w:rPr>
        <w:t xml:space="preserve"> – 13.3</w:t>
      </w:r>
      <w:r w:rsidR="007405A9">
        <w:rPr>
          <w:rFonts w:asciiTheme="minorHAnsi" w:hAnsiTheme="minorHAnsi" w:cstheme="minorHAnsi"/>
        </w:rPr>
        <w:t>0</w:t>
      </w:r>
      <w:r w:rsidRPr="001247FF">
        <w:rPr>
          <w:rFonts w:asciiTheme="minorHAnsi" w:hAnsiTheme="minorHAnsi" w:cstheme="minorHAnsi"/>
        </w:rPr>
        <w:t xml:space="preserve">    </w:t>
      </w:r>
    </w:p>
    <w:p w14:paraId="3339931C" w14:textId="0F2B89F9" w:rsidR="00667DDE" w:rsidRPr="001247FF" w:rsidRDefault="000569F1" w:rsidP="00667DDE">
      <w:pPr>
        <w:pStyle w:val="Akapitzlist"/>
        <w:tabs>
          <w:tab w:val="left" w:pos="284"/>
          <w:tab w:val="left" w:pos="426"/>
        </w:tabs>
        <w:ind w:left="720" w:right="11"/>
        <w:jc w:val="both"/>
        <w:rPr>
          <w:rFonts w:asciiTheme="minorHAnsi" w:hAnsiTheme="minorHAnsi" w:cstheme="minorHAnsi"/>
        </w:rPr>
      </w:pPr>
      <w:r w:rsidRPr="001247FF">
        <w:rPr>
          <w:rFonts w:asciiTheme="minorHAnsi" w:hAnsiTheme="minorHAnsi" w:cstheme="minorHAnsi"/>
        </w:rPr>
        <w:t>5</w:t>
      </w:r>
      <w:r w:rsidR="00667DDE" w:rsidRPr="001247FF">
        <w:rPr>
          <w:rFonts w:asciiTheme="minorHAnsi" w:hAnsiTheme="minorHAnsi" w:cstheme="minorHAnsi"/>
        </w:rPr>
        <w:t xml:space="preserve"> min przerwy</w:t>
      </w:r>
    </w:p>
    <w:p w14:paraId="4C5E6D44" w14:textId="31B9FA1D" w:rsidR="00667DDE" w:rsidRPr="001247FF" w:rsidRDefault="00667DDE" w:rsidP="00667DDE">
      <w:pPr>
        <w:pStyle w:val="Akapitzlist"/>
        <w:numPr>
          <w:ilvl w:val="0"/>
          <w:numId w:val="138"/>
        </w:numPr>
        <w:tabs>
          <w:tab w:val="left" w:pos="284"/>
          <w:tab w:val="left" w:pos="426"/>
        </w:tabs>
        <w:ind w:right="11"/>
        <w:jc w:val="both"/>
        <w:rPr>
          <w:rFonts w:asciiTheme="minorHAnsi" w:hAnsiTheme="minorHAnsi" w:cstheme="minorHAnsi"/>
        </w:rPr>
      </w:pPr>
      <w:r w:rsidRPr="001247FF">
        <w:rPr>
          <w:rFonts w:asciiTheme="minorHAnsi" w:hAnsiTheme="minorHAnsi" w:cstheme="minorHAnsi"/>
        </w:rPr>
        <w:t>13.</w:t>
      </w:r>
      <w:r w:rsidR="007405A9">
        <w:rPr>
          <w:rFonts w:asciiTheme="minorHAnsi" w:hAnsiTheme="minorHAnsi" w:cstheme="minorHAnsi"/>
        </w:rPr>
        <w:t>35</w:t>
      </w:r>
      <w:r w:rsidRPr="001247FF">
        <w:rPr>
          <w:rFonts w:asciiTheme="minorHAnsi" w:hAnsiTheme="minorHAnsi" w:cstheme="minorHAnsi"/>
        </w:rPr>
        <w:t xml:space="preserve"> – 14.2</w:t>
      </w:r>
      <w:r w:rsidR="007405A9">
        <w:rPr>
          <w:rFonts w:asciiTheme="minorHAnsi" w:hAnsiTheme="minorHAnsi" w:cstheme="minorHAnsi"/>
        </w:rPr>
        <w:t>0</w:t>
      </w:r>
      <w:r w:rsidRPr="001247FF">
        <w:rPr>
          <w:rFonts w:asciiTheme="minorHAnsi" w:hAnsiTheme="minorHAnsi" w:cstheme="minorHAnsi"/>
        </w:rPr>
        <w:t xml:space="preserve">   </w:t>
      </w:r>
    </w:p>
    <w:p w14:paraId="0205164E" w14:textId="792CAB19" w:rsidR="00667DDE" w:rsidRPr="001247FF" w:rsidRDefault="000569F1" w:rsidP="00667DDE">
      <w:pPr>
        <w:pStyle w:val="Akapitzlist"/>
        <w:tabs>
          <w:tab w:val="left" w:pos="284"/>
          <w:tab w:val="left" w:pos="426"/>
        </w:tabs>
        <w:ind w:left="720" w:right="11"/>
        <w:jc w:val="both"/>
        <w:rPr>
          <w:rFonts w:asciiTheme="minorHAnsi" w:hAnsiTheme="minorHAnsi" w:cstheme="minorHAnsi"/>
        </w:rPr>
      </w:pPr>
      <w:r w:rsidRPr="001247FF">
        <w:rPr>
          <w:rFonts w:asciiTheme="minorHAnsi" w:hAnsiTheme="minorHAnsi" w:cstheme="minorHAnsi"/>
        </w:rPr>
        <w:t>5</w:t>
      </w:r>
      <w:r w:rsidR="00667DDE" w:rsidRPr="001247FF">
        <w:rPr>
          <w:rFonts w:asciiTheme="minorHAnsi" w:hAnsiTheme="minorHAnsi" w:cstheme="minorHAnsi"/>
        </w:rPr>
        <w:t xml:space="preserve"> min przerwy</w:t>
      </w:r>
    </w:p>
    <w:p w14:paraId="5CFDA426" w14:textId="0CF016DF" w:rsidR="00667DDE" w:rsidRPr="001247FF" w:rsidRDefault="00667DDE" w:rsidP="00667DDE">
      <w:pPr>
        <w:pStyle w:val="Akapitzlist"/>
        <w:numPr>
          <w:ilvl w:val="0"/>
          <w:numId w:val="138"/>
        </w:numPr>
        <w:tabs>
          <w:tab w:val="left" w:pos="284"/>
          <w:tab w:val="left" w:pos="426"/>
        </w:tabs>
        <w:ind w:right="11"/>
        <w:jc w:val="both"/>
        <w:rPr>
          <w:rFonts w:asciiTheme="minorHAnsi" w:hAnsiTheme="minorHAnsi" w:cstheme="minorHAnsi"/>
        </w:rPr>
      </w:pPr>
      <w:r w:rsidRPr="001247FF">
        <w:rPr>
          <w:rFonts w:asciiTheme="minorHAnsi" w:hAnsiTheme="minorHAnsi" w:cstheme="minorHAnsi"/>
        </w:rPr>
        <w:t>14.</w:t>
      </w:r>
      <w:r w:rsidR="007405A9">
        <w:rPr>
          <w:rFonts w:asciiTheme="minorHAnsi" w:hAnsiTheme="minorHAnsi" w:cstheme="minorHAnsi"/>
        </w:rPr>
        <w:t>25</w:t>
      </w:r>
      <w:r w:rsidRPr="001247FF">
        <w:rPr>
          <w:rFonts w:asciiTheme="minorHAnsi" w:hAnsiTheme="minorHAnsi" w:cstheme="minorHAnsi"/>
        </w:rPr>
        <w:t xml:space="preserve"> – 15.1</w:t>
      </w:r>
      <w:r w:rsidR="007405A9">
        <w:rPr>
          <w:rFonts w:asciiTheme="minorHAnsi" w:hAnsiTheme="minorHAnsi" w:cstheme="minorHAnsi"/>
        </w:rPr>
        <w:t>0</w:t>
      </w:r>
      <w:r w:rsidRPr="001247FF">
        <w:rPr>
          <w:rFonts w:asciiTheme="minorHAnsi" w:hAnsiTheme="minorHAnsi" w:cstheme="minorHAnsi"/>
        </w:rPr>
        <w:t xml:space="preserve">    </w:t>
      </w:r>
    </w:p>
    <w:p w14:paraId="4C1A8F35" w14:textId="535DE59D" w:rsidR="00667DDE" w:rsidRPr="001247FF" w:rsidRDefault="00512BA3" w:rsidP="00667DDE">
      <w:pPr>
        <w:pStyle w:val="Akapitzlist"/>
        <w:tabs>
          <w:tab w:val="left" w:pos="284"/>
          <w:tab w:val="left" w:pos="426"/>
        </w:tabs>
        <w:ind w:left="720" w:right="11"/>
        <w:jc w:val="both"/>
        <w:rPr>
          <w:rFonts w:asciiTheme="minorHAnsi" w:hAnsiTheme="minorHAnsi" w:cstheme="minorHAnsi"/>
        </w:rPr>
      </w:pPr>
      <w:r w:rsidRPr="001247FF">
        <w:rPr>
          <w:rFonts w:asciiTheme="minorHAnsi" w:hAnsiTheme="minorHAnsi" w:cstheme="minorHAnsi"/>
        </w:rPr>
        <w:t>5</w:t>
      </w:r>
      <w:r w:rsidR="00667DDE" w:rsidRPr="001247FF">
        <w:rPr>
          <w:rFonts w:asciiTheme="minorHAnsi" w:hAnsiTheme="minorHAnsi" w:cstheme="minorHAnsi"/>
        </w:rPr>
        <w:t xml:space="preserve"> min przerwy</w:t>
      </w:r>
    </w:p>
    <w:p w14:paraId="2B2F2749" w14:textId="7E817FDE" w:rsidR="00667DDE" w:rsidRPr="001247FF" w:rsidRDefault="00667DDE" w:rsidP="00667DDE">
      <w:pPr>
        <w:pStyle w:val="Akapitzlist"/>
        <w:numPr>
          <w:ilvl w:val="0"/>
          <w:numId w:val="138"/>
        </w:numPr>
        <w:tabs>
          <w:tab w:val="left" w:pos="284"/>
          <w:tab w:val="left" w:pos="426"/>
        </w:tabs>
        <w:ind w:right="11"/>
        <w:jc w:val="both"/>
        <w:rPr>
          <w:rFonts w:asciiTheme="minorHAnsi" w:hAnsiTheme="minorHAnsi" w:cstheme="minorHAnsi"/>
        </w:rPr>
      </w:pPr>
      <w:r w:rsidRPr="001247FF">
        <w:rPr>
          <w:rFonts w:asciiTheme="minorHAnsi" w:hAnsiTheme="minorHAnsi" w:cstheme="minorHAnsi"/>
        </w:rPr>
        <w:t>15.</w:t>
      </w:r>
      <w:r w:rsidR="007405A9">
        <w:rPr>
          <w:rFonts w:asciiTheme="minorHAnsi" w:hAnsiTheme="minorHAnsi" w:cstheme="minorHAnsi"/>
        </w:rPr>
        <w:t>15</w:t>
      </w:r>
      <w:r w:rsidRPr="001247FF">
        <w:rPr>
          <w:rFonts w:asciiTheme="minorHAnsi" w:hAnsiTheme="minorHAnsi" w:cstheme="minorHAnsi"/>
        </w:rPr>
        <w:t xml:space="preserve"> – 16.0</w:t>
      </w:r>
      <w:r w:rsidR="007405A9">
        <w:rPr>
          <w:rFonts w:asciiTheme="minorHAnsi" w:hAnsiTheme="minorHAnsi" w:cstheme="minorHAnsi"/>
        </w:rPr>
        <w:t>0</w:t>
      </w:r>
    </w:p>
    <w:bookmarkEnd w:id="8"/>
    <w:p w14:paraId="6B699379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color w:val="FF0000"/>
          <w:sz w:val="24"/>
          <w:szCs w:val="24"/>
          <w:lang w:eastAsia="ar-SA"/>
        </w:rPr>
      </w:pPr>
    </w:p>
    <w:p w14:paraId="3FE9F23F" w14:textId="77777777" w:rsidR="008F1165" w:rsidRPr="00D51933" w:rsidRDefault="008F1165" w:rsidP="00F85D5F">
      <w:pPr>
        <w:keepNext/>
        <w:tabs>
          <w:tab w:val="left" w:pos="142"/>
          <w:tab w:val="left" w:pos="426"/>
        </w:tabs>
        <w:suppressAutoHyphens/>
        <w:spacing w:after="0" w:line="240" w:lineRule="auto"/>
        <w:jc w:val="center"/>
        <w:outlineLvl w:val="0"/>
        <w:rPr>
          <w:rFonts w:eastAsia="Times New Roman" w:cstheme="minorHAnsi"/>
          <w:b/>
          <w:bCs/>
          <w:sz w:val="24"/>
          <w:szCs w:val="24"/>
          <w:lang w:eastAsia="ar-SA"/>
        </w:rPr>
      </w:pPr>
    </w:p>
    <w:p w14:paraId="1D61851A" w14:textId="413C08B8" w:rsidR="007739D0" w:rsidRPr="00D51933" w:rsidRDefault="007739D0" w:rsidP="00633975">
      <w:pPr>
        <w:keepNext/>
        <w:tabs>
          <w:tab w:val="left" w:pos="142"/>
          <w:tab w:val="left" w:pos="426"/>
        </w:tabs>
        <w:suppressAutoHyphens/>
        <w:spacing w:after="0" w:line="240" w:lineRule="auto"/>
        <w:outlineLvl w:val="0"/>
        <w:rPr>
          <w:rFonts w:eastAsia="Times New Roman" w:cstheme="minorHAnsi"/>
          <w:b/>
          <w:bCs/>
          <w:sz w:val="24"/>
          <w:szCs w:val="24"/>
          <w:lang w:eastAsia="ar-SA"/>
        </w:rPr>
      </w:pPr>
    </w:p>
    <w:p w14:paraId="37273F41" w14:textId="77777777" w:rsidR="007739D0" w:rsidRPr="00D51933" w:rsidRDefault="007739D0" w:rsidP="00F85D5F">
      <w:pPr>
        <w:keepNext/>
        <w:tabs>
          <w:tab w:val="left" w:pos="142"/>
          <w:tab w:val="left" w:pos="426"/>
        </w:tabs>
        <w:suppressAutoHyphens/>
        <w:spacing w:after="0" w:line="240" w:lineRule="auto"/>
        <w:jc w:val="center"/>
        <w:outlineLvl w:val="0"/>
        <w:rPr>
          <w:rFonts w:eastAsia="Times New Roman" w:cstheme="minorHAnsi"/>
          <w:b/>
          <w:bCs/>
          <w:sz w:val="24"/>
          <w:szCs w:val="24"/>
          <w:lang w:eastAsia="ar-SA"/>
        </w:rPr>
      </w:pPr>
    </w:p>
    <w:p w14:paraId="61CDCEAD" w14:textId="77777777" w:rsidR="008F1165" w:rsidRPr="00D51933" w:rsidRDefault="008F1165" w:rsidP="00F85D5F">
      <w:pPr>
        <w:keepNext/>
        <w:tabs>
          <w:tab w:val="left" w:pos="142"/>
          <w:tab w:val="left" w:pos="426"/>
        </w:tabs>
        <w:suppressAutoHyphens/>
        <w:spacing w:after="0" w:line="240" w:lineRule="auto"/>
        <w:jc w:val="center"/>
        <w:outlineLvl w:val="0"/>
        <w:rPr>
          <w:rFonts w:eastAsia="Times New Roman" w:cstheme="minorHAnsi"/>
          <w:b/>
          <w:bCs/>
          <w:sz w:val="24"/>
          <w:szCs w:val="24"/>
          <w:lang w:eastAsia="ar-SA"/>
        </w:rPr>
      </w:pPr>
    </w:p>
    <w:p w14:paraId="27E33D4A" w14:textId="77777777" w:rsidR="00E30FCB" w:rsidRPr="00D51933" w:rsidRDefault="00E30FCB" w:rsidP="00F85D5F">
      <w:pPr>
        <w:keepNext/>
        <w:tabs>
          <w:tab w:val="left" w:pos="142"/>
          <w:tab w:val="left" w:pos="426"/>
        </w:tabs>
        <w:suppressAutoHyphens/>
        <w:spacing w:after="0" w:line="240" w:lineRule="auto"/>
        <w:jc w:val="center"/>
        <w:outlineLvl w:val="0"/>
        <w:rPr>
          <w:rFonts w:eastAsia="Times New Roman" w:cstheme="minorHAnsi"/>
          <w:b/>
          <w:bCs/>
          <w:sz w:val="24"/>
          <w:szCs w:val="24"/>
          <w:lang w:eastAsia="ar-SA"/>
        </w:rPr>
      </w:pPr>
      <w:bookmarkStart w:id="9" w:name="_Toc117578047"/>
      <w:r w:rsidRPr="00D51933">
        <w:rPr>
          <w:rFonts w:eastAsia="Times New Roman" w:cstheme="minorHAnsi"/>
          <w:b/>
          <w:bCs/>
          <w:sz w:val="24"/>
          <w:szCs w:val="24"/>
          <w:lang w:eastAsia="ar-SA"/>
        </w:rPr>
        <w:t>ROZDZIAŁ 2</w:t>
      </w:r>
      <w:bookmarkEnd w:id="9"/>
    </w:p>
    <w:p w14:paraId="44F01B5E" w14:textId="77777777" w:rsidR="00E30FCB" w:rsidRPr="00D51933" w:rsidRDefault="00E30FCB" w:rsidP="00F85D5F">
      <w:pPr>
        <w:keepNext/>
        <w:tabs>
          <w:tab w:val="left" w:pos="142"/>
          <w:tab w:val="left" w:pos="426"/>
        </w:tabs>
        <w:suppressAutoHyphens/>
        <w:spacing w:after="0" w:line="240" w:lineRule="auto"/>
        <w:jc w:val="center"/>
        <w:outlineLvl w:val="0"/>
        <w:rPr>
          <w:rFonts w:eastAsia="Times New Roman" w:cstheme="minorHAnsi"/>
          <w:b/>
          <w:bCs/>
          <w:sz w:val="24"/>
          <w:szCs w:val="24"/>
          <w:lang w:eastAsia="ar-SA"/>
        </w:rPr>
      </w:pPr>
      <w:bookmarkStart w:id="10" w:name="_Toc117578048"/>
      <w:r w:rsidRPr="00D51933">
        <w:rPr>
          <w:rFonts w:eastAsia="Times New Roman" w:cstheme="minorHAnsi"/>
          <w:b/>
          <w:bCs/>
          <w:sz w:val="24"/>
          <w:szCs w:val="24"/>
          <w:lang w:eastAsia="ar-SA"/>
        </w:rPr>
        <w:t>CELE I ZADANIA ZESPOŁU KSZTAŁCENIA I WYCHOWANIA</w:t>
      </w:r>
      <w:bookmarkEnd w:id="10"/>
    </w:p>
    <w:p w14:paraId="3F505C31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7.</w:t>
      </w:r>
    </w:p>
    <w:p w14:paraId="6BB9E253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1B06749D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lastRenderedPageBreak/>
        <w:t xml:space="preserve">1. Szkoła pełni funkcję kształcącą, opiekuńczą i kulturalną zapewniając warunki niezbędne do wszechstronnego rozwoju intelektualnego, fizycznego i emocjonalnego ucznia odpowiednio dla każdego etapu edukacji. </w:t>
      </w:r>
      <w:r w:rsidRPr="00F933FB">
        <w:rPr>
          <w:rFonts w:eastAsia="Times New Roman" w:cstheme="minorHAnsi"/>
          <w:sz w:val="24"/>
          <w:szCs w:val="24"/>
          <w:lang w:eastAsia="ar-SA"/>
        </w:rPr>
        <w:t xml:space="preserve">Nauczanie i wychowanie opiera na uniwersalnych zasadach etyki respektując chrześcijański system wartości. </w:t>
      </w:r>
      <w:r w:rsidRPr="00D51933">
        <w:rPr>
          <w:rFonts w:eastAsia="Times New Roman" w:cstheme="minorHAnsi"/>
          <w:sz w:val="24"/>
          <w:szCs w:val="24"/>
          <w:lang w:eastAsia="ar-SA"/>
        </w:rPr>
        <w:t>Realizuje cele i zadania wynikające z przepisów prawa oraz uwzględniające program wychowawczo-profilaktyczny, a w szczególności:</w:t>
      </w:r>
    </w:p>
    <w:p w14:paraId="68BE6316" w14:textId="77777777" w:rsidR="00E30FCB" w:rsidRPr="00D51933" w:rsidRDefault="00E30FCB" w:rsidP="00DD25DE">
      <w:pPr>
        <w:numPr>
          <w:ilvl w:val="0"/>
          <w:numId w:val="10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szkoła zapewnia uczniom realizację obowiązku szkolnego, w zakresie szkoły podstawowej;</w:t>
      </w:r>
    </w:p>
    <w:p w14:paraId="593A259D" w14:textId="77777777" w:rsidR="00E30FCB" w:rsidRPr="00D51933" w:rsidRDefault="00E30FCB" w:rsidP="00DD25DE">
      <w:pPr>
        <w:numPr>
          <w:ilvl w:val="0"/>
          <w:numId w:val="10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szkoła umożliwia zdobywanie wiedzy i umiejętności niezbędnych do uzyskania świadectwa ukończenia szkoły podstawowej oraz przygotowuje do podjęcia dalszej nauki na kolejnych etapach edukacji;</w:t>
      </w:r>
    </w:p>
    <w:p w14:paraId="26C63847" w14:textId="77777777" w:rsidR="00E30FCB" w:rsidRPr="00D51933" w:rsidRDefault="00E30FCB" w:rsidP="00DD25DE">
      <w:pPr>
        <w:numPr>
          <w:ilvl w:val="0"/>
          <w:numId w:val="10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kształtuje środowisko wychowawcze sprzyjające realizowaniu celów i zasad określonych w ustawie - Prawo oświatowe;</w:t>
      </w:r>
    </w:p>
    <w:p w14:paraId="4310A098" w14:textId="77777777" w:rsidR="00E30FCB" w:rsidRPr="00D51933" w:rsidRDefault="00E30FCB" w:rsidP="00DD25DE">
      <w:pPr>
        <w:numPr>
          <w:ilvl w:val="0"/>
          <w:numId w:val="10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sprawuje opiekę nad uczniami odpowiednio do ich potrzeb oraz możliwości szkoły;</w:t>
      </w:r>
    </w:p>
    <w:p w14:paraId="1A66F161" w14:textId="77777777" w:rsidR="00E30FCB" w:rsidRPr="00D51933" w:rsidRDefault="00E30FCB" w:rsidP="00DD25DE">
      <w:pPr>
        <w:numPr>
          <w:ilvl w:val="0"/>
          <w:numId w:val="10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zapewnia bezpieczne warunki nauczania, wychowania i opieki;</w:t>
      </w:r>
    </w:p>
    <w:p w14:paraId="7A772F2F" w14:textId="77777777" w:rsidR="00E30FCB" w:rsidRPr="00D51933" w:rsidRDefault="00E30FCB" w:rsidP="00DD25DE">
      <w:pPr>
        <w:numPr>
          <w:ilvl w:val="0"/>
          <w:numId w:val="10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umożliwia prowadzenie zajęć edukacyjnych z udziałem wolontariuszy</w:t>
      </w:r>
      <w:r w:rsidR="00F85D5F" w:rsidRPr="00D51933">
        <w:rPr>
          <w:rFonts w:eastAsia="Times New Roman" w:cstheme="minorHAnsi"/>
          <w:sz w:val="24"/>
          <w:szCs w:val="24"/>
          <w:lang w:eastAsia="ar-SA"/>
        </w:rPr>
        <w:t>;</w:t>
      </w:r>
    </w:p>
    <w:p w14:paraId="31A5961B" w14:textId="77777777" w:rsidR="009B5359" w:rsidRPr="00D51933" w:rsidRDefault="009B5359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7) </w:t>
      </w:r>
      <w:bookmarkStart w:id="11" w:name="_Hlk17980194"/>
      <w:r w:rsidRPr="00D51933">
        <w:rPr>
          <w:rFonts w:eastAsia="Times New Roman" w:cstheme="minorHAnsi"/>
          <w:sz w:val="24"/>
          <w:szCs w:val="24"/>
          <w:lang w:eastAsia="ar-SA"/>
        </w:rPr>
        <w:t>organizuje opiekę uczniom pozostającym w trudnej sytuacji materialnej i życiowej;</w:t>
      </w:r>
      <w:bookmarkEnd w:id="11"/>
    </w:p>
    <w:p w14:paraId="1BC4A050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textAlignment w:val="baseline"/>
        <w:rPr>
          <w:rFonts w:eastAsia="Times New Roman" w:cstheme="minorHAnsi"/>
          <w:kern w:val="1"/>
          <w:sz w:val="24"/>
          <w:szCs w:val="24"/>
          <w:lang w:eastAsia="ar-SA"/>
        </w:rPr>
      </w:pPr>
      <w:r w:rsidRPr="00D51933">
        <w:rPr>
          <w:rFonts w:eastAsia="Times New Roman" w:cstheme="minorHAnsi"/>
          <w:kern w:val="1"/>
          <w:sz w:val="24"/>
          <w:szCs w:val="24"/>
          <w:lang w:eastAsia="ar-SA"/>
        </w:rPr>
        <w:t xml:space="preserve">2. </w:t>
      </w:r>
      <w:bookmarkStart w:id="12" w:name="_Hlk492112796"/>
      <w:r w:rsidRPr="00D51933">
        <w:rPr>
          <w:rFonts w:eastAsia="Times New Roman" w:cstheme="minorHAnsi"/>
          <w:kern w:val="1"/>
          <w:sz w:val="24"/>
          <w:szCs w:val="24"/>
          <w:lang w:eastAsia="ar-SA"/>
        </w:rPr>
        <w:t>Najważniejszym celem kształcenia w szkole jest dbałość o integralny rozwój biologiczny, poznawczy, emocjonalny, społeczny i moralny ucznia.</w:t>
      </w:r>
      <w:bookmarkEnd w:id="12"/>
    </w:p>
    <w:p w14:paraId="73D0E580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2. Działalność edukacyjna szkoły jest określona przez:</w:t>
      </w:r>
    </w:p>
    <w:p w14:paraId="217554F5" w14:textId="77777777" w:rsidR="00E30FCB" w:rsidRPr="00D51933" w:rsidRDefault="00E30FCB" w:rsidP="00DD25DE">
      <w:pPr>
        <w:numPr>
          <w:ilvl w:val="0"/>
          <w:numId w:val="59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Szkolny zestaw programów nauczania oraz program wychowawczo-profilaktyczny szkoły tworzą spójną całość i muszą uwzględniać wszystkie wymagania opisane w podstawie programowej;</w:t>
      </w:r>
    </w:p>
    <w:p w14:paraId="3B26D3A5" w14:textId="77B2743B" w:rsidR="00E30FCB" w:rsidRPr="00D51933" w:rsidRDefault="00E30FCB" w:rsidP="00DD25DE">
      <w:pPr>
        <w:numPr>
          <w:ilvl w:val="0"/>
          <w:numId w:val="59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bookmarkStart w:id="13" w:name="_Hlk17980232"/>
      <w:r w:rsidRPr="00D51933">
        <w:rPr>
          <w:rFonts w:eastAsia="Times New Roman" w:cstheme="minorHAnsi"/>
          <w:sz w:val="24"/>
          <w:szCs w:val="24"/>
          <w:lang w:eastAsia="ar-SA"/>
        </w:rPr>
        <w:t>Program wychowawczo-profilaktyczny obejmujący treści i działania o charakterze wychowawczym skierowane do uczniów oraz treści i działania o charakterze profilaktycznym</w:t>
      </w:r>
      <w:r w:rsidRPr="00D51933">
        <w:rPr>
          <w:rFonts w:eastAsia="Times New Roman" w:cstheme="minorHAnsi"/>
          <w:strike/>
          <w:sz w:val="24"/>
          <w:szCs w:val="24"/>
          <w:lang w:eastAsia="ar-SA"/>
        </w:rPr>
        <w:t>,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 skierowane do uczniów, nauczycieli i rodziców.</w:t>
      </w:r>
    </w:p>
    <w:p w14:paraId="12E2DC2F" w14:textId="77777777" w:rsidR="009B5359" w:rsidRPr="00D51933" w:rsidRDefault="009B5359" w:rsidP="009B5359">
      <w:pPr>
        <w:pStyle w:val="Standard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Cs/>
          <w:color w:val="auto"/>
          <w:kern w:val="0"/>
        </w:rPr>
      </w:pPr>
      <w:bookmarkStart w:id="14" w:name="_Hlk17980270"/>
      <w:bookmarkEnd w:id="13"/>
      <w:r w:rsidRPr="00D51933">
        <w:rPr>
          <w:rFonts w:asciiTheme="minorHAnsi" w:hAnsiTheme="minorHAnsi" w:cstheme="minorHAnsi"/>
          <w:color w:val="auto"/>
        </w:rPr>
        <w:t xml:space="preserve">2a. </w:t>
      </w:r>
      <w:r w:rsidRPr="00D51933">
        <w:rPr>
          <w:rFonts w:asciiTheme="minorHAnsi" w:hAnsiTheme="minorHAnsi" w:cstheme="minorHAnsi"/>
          <w:bCs/>
          <w:color w:val="auto"/>
          <w:kern w:val="0"/>
        </w:rPr>
        <w:t>Program wychowawczo-profilaktyczny opracowuje się na podstawie wyników corocznej diagnozy w zakresie występujących w środowisku szkolnym potrzeb rozwojowych uczniów, w tym czynników chroniących i czynników ryzyka, ze szczególnym uwzględnieniem zagrożeń związanych z używaniem substancji psychotropowych, środków zastępczych oraz nowych substancji psychoaktywnych.</w:t>
      </w:r>
    </w:p>
    <w:p w14:paraId="5E43DA8F" w14:textId="77777777" w:rsidR="009B5359" w:rsidRPr="00D51933" w:rsidRDefault="009B5359" w:rsidP="009B5359">
      <w:pPr>
        <w:pStyle w:val="Standard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Cs/>
          <w:color w:val="000000" w:themeColor="text1"/>
          <w:kern w:val="0"/>
        </w:rPr>
      </w:pPr>
      <w:r w:rsidRPr="00D51933">
        <w:rPr>
          <w:rFonts w:asciiTheme="minorHAnsi" w:hAnsiTheme="minorHAnsi" w:cstheme="minorHAnsi"/>
          <w:bCs/>
          <w:color w:val="auto"/>
          <w:kern w:val="0"/>
        </w:rPr>
        <w:t xml:space="preserve">2b. Diagnozę, o której mowa w ust. 2a, przeprowadza dyrektor szkoły albo upoważniony przez niego pracownik </w:t>
      </w:r>
      <w:r w:rsidRPr="00D51933">
        <w:rPr>
          <w:rFonts w:asciiTheme="minorHAnsi" w:hAnsiTheme="minorHAnsi" w:cstheme="minorHAnsi"/>
          <w:bCs/>
          <w:color w:val="000000" w:themeColor="text1"/>
          <w:kern w:val="0"/>
        </w:rPr>
        <w:t>szkoły</w:t>
      </w:r>
      <w:r w:rsidR="008F1165" w:rsidRPr="00D51933">
        <w:rPr>
          <w:rFonts w:asciiTheme="minorHAnsi" w:hAnsiTheme="minorHAnsi" w:cstheme="minorHAnsi"/>
          <w:bCs/>
          <w:color w:val="000000" w:themeColor="text1"/>
          <w:kern w:val="0"/>
        </w:rPr>
        <w:t xml:space="preserve"> (pedagog szkolny)</w:t>
      </w:r>
      <w:r w:rsidRPr="00D51933">
        <w:rPr>
          <w:rFonts w:asciiTheme="minorHAnsi" w:hAnsiTheme="minorHAnsi" w:cstheme="minorHAnsi"/>
          <w:bCs/>
          <w:color w:val="000000" w:themeColor="text1"/>
          <w:kern w:val="0"/>
        </w:rPr>
        <w:t>.</w:t>
      </w:r>
    </w:p>
    <w:bookmarkEnd w:id="14"/>
    <w:p w14:paraId="7BB0982D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3. Szkoła oraz poszczególni nauczyciele podejmują działania mające na celu zindywidualizowane wspomaganie rozwoju każdego ucznia, stosownie do jego potrzeb i możliwości. </w:t>
      </w:r>
    </w:p>
    <w:p w14:paraId="23DE523C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4"/>
          <w:szCs w:val="24"/>
          <w:lang w:eastAsia="ar-SA"/>
        </w:rPr>
      </w:pPr>
    </w:p>
    <w:p w14:paraId="47C24EF1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8.</w:t>
      </w:r>
    </w:p>
    <w:p w14:paraId="52E56223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5A20DC55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1. Szkoła zapewnia swym uczniom:</w:t>
      </w:r>
    </w:p>
    <w:p w14:paraId="27F17284" w14:textId="736A65F1" w:rsidR="00E30FCB" w:rsidRPr="00D51933" w:rsidRDefault="00E30FCB" w:rsidP="00DD25DE">
      <w:pPr>
        <w:numPr>
          <w:ilvl w:val="0"/>
          <w:numId w:val="11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warunki niezbędne do ich </w:t>
      </w:r>
      <w:r w:rsidR="1E788F03" w:rsidRPr="00D51933">
        <w:rPr>
          <w:rFonts w:eastAsia="Times New Roman" w:cstheme="minorHAnsi"/>
          <w:sz w:val="24"/>
          <w:szCs w:val="24"/>
          <w:lang w:eastAsia="ar-SA"/>
        </w:rPr>
        <w:t>rozwoju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 oraz przygotowuje do wypełniania obowiązków rodzinnych i obywatelskich w oparciu o zasady solidarności, demokracji, tolerancji, sprawiedliwości i wolności;</w:t>
      </w:r>
    </w:p>
    <w:p w14:paraId="4D4C2642" w14:textId="77777777" w:rsidR="00E30FCB" w:rsidRPr="00D51933" w:rsidRDefault="00E30FCB" w:rsidP="00DD25DE">
      <w:pPr>
        <w:numPr>
          <w:ilvl w:val="0"/>
          <w:numId w:val="11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lastRenderedPageBreak/>
        <w:t>podtrzymywanie poczucia tożsamości regionalnej, narodowej przy jednoczesnym otwarciu na wartości kultur Europy i Świata;</w:t>
      </w:r>
    </w:p>
    <w:p w14:paraId="40529674" w14:textId="77777777" w:rsidR="00E30FCB" w:rsidRPr="00D51933" w:rsidRDefault="00E30FCB" w:rsidP="00DD25DE">
      <w:pPr>
        <w:numPr>
          <w:ilvl w:val="0"/>
          <w:numId w:val="11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poznanie kultury i tradycji Kaszub, w tym historię Brodnicy Górnej oraz wzbogaca wiedzę uczniów dotyczącą patronów szkoły;</w:t>
      </w:r>
    </w:p>
    <w:p w14:paraId="7D898932" w14:textId="77777777" w:rsidR="00E30FCB" w:rsidRPr="00D51933" w:rsidRDefault="00E30FCB" w:rsidP="00DD25DE">
      <w:pPr>
        <w:numPr>
          <w:ilvl w:val="0"/>
          <w:numId w:val="11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podtrzymywanie poczucia tożsamości religijnej tj. katolickiej i innej;</w:t>
      </w:r>
    </w:p>
    <w:p w14:paraId="0CBE1FD5" w14:textId="77777777" w:rsidR="00E30FCB" w:rsidRPr="00D51933" w:rsidRDefault="00E30FCB" w:rsidP="00DD25DE">
      <w:pPr>
        <w:numPr>
          <w:ilvl w:val="0"/>
          <w:numId w:val="11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tolerancję światopoglądową;</w:t>
      </w:r>
    </w:p>
    <w:p w14:paraId="61A6CDF1" w14:textId="77777777" w:rsidR="00E30FCB" w:rsidRPr="00D51933" w:rsidRDefault="00E30FCB" w:rsidP="00DD25DE">
      <w:pPr>
        <w:numPr>
          <w:ilvl w:val="0"/>
          <w:numId w:val="11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wspomaganie przez szkołę wychowawczej roli rodziny oraz współdziałanie z rodzicami uczniów na rzecz właściwej organizacji procesu dydaktyczno</w:t>
      </w:r>
      <w:r w:rsidR="002751FF" w:rsidRPr="00D51933">
        <w:rPr>
          <w:rFonts w:eastAsia="Times New Roman" w:cstheme="minorHAnsi"/>
          <w:sz w:val="24"/>
          <w:szCs w:val="24"/>
          <w:lang w:eastAsia="ar-SA"/>
        </w:rPr>
        <w:t>-</w:t>
      </w:r>
      <w:r w:rsidRPr="00D51933">
        <w:rPr>
          <w:rFonts w:eastAsia="Times New Roman" w:cstheme="minorHAnsi"/>
          <w:sz w:val="24"/>
          <w:szCs w:val="24"/>
          <w:lang w:eastAsia="ar-SA"/>
        </w:rPr>
        <w:t>wychowawczego;</w:t>
      </w:r>
    </w:p>
    <w:p w14:paraId="4BA1CE2C" w14:textId="75F3B17F" w:rsidR="00E30FCB" w:rsidRPr="00D51933" w:rsidRDefault="00E30FCB" w:rsidP="00DD25DE">
      <w:pPr>
        <w:numPr>
          <w:ilvl w:val="0"/>
          <w:numId w:val="11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pomoc pedagogiczną</w:t>
      </w:r>
      <w:r w:rsidR="5FB07343" w:rsidRPr="00D51933">
        <w:rPr>
          <w:rFonts w:eastAsia="Times New Roman" w:cstheme="minorHAnsi"/>
          <w:sz w:val="24"/>
          <w:szCs w:val="24"/>
          <w:lang w:eastAsia="ar-SA"/>
        </w:rPr>
        <w:t xml:space="preserve"> </w:t>
      </w:r>
      <w:r w:rsidR="5FB07343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(w tym pedagoga specjalnego)</w:t>
      </w: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i psychologiczną poprzez współpracę z poradniami specjalistycznymi;</w:t>
      </w:r>
    </w:p>
    <w:p w14:paraId="6773FB5C" w14:textId="77777777" w:rsidR="00E30FCB" w:rsidRPr="00D51933" w:rsidRDefault="00E30FCB" w:rsidP="00DD25DE">
      <w:pPr>
        <w:numPr>
          <w:ilvl w:val="0"/>
          <w:numId w:val="11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opiekę nad uczniami niepełnosprawnymi poprzez umożliwienie realizowania zindywidualizowanego procesu kształcenia, form i programów nauczania oraz zajęć rewalidacyjnych;</w:t>
      </w:r>
    </w:p>
    <w:p w14:paraId="5E8EABD8" w14:textId="77777777" w:rsidR="00E30FCB" w:rsidRPr="00D51933" w:rsidRDefault="00E30FCB" w:rsidP="00DD25DE">
      <w:pPr>
        <w:numPr>
          <w:ilvl w:val="0"/>
          <w:numId w:val="11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rozwijanie zainteresowań w ramach zajęć pozalekcyjnych, nadobowiązkowych i pozaszkolnych oraz kształtowanie aktywności społecznej i umiejętności spędzania wolnego czasu;</w:t>
      </w:r>
    </w:p>
    <w:p w14:paraId="13453BB0" w14:textId="77777777" w:rsidR="00E30FCB" w:rsidRPr="00D51933" w:rsidRDefault="00E30FCB" w:rsidP="00DD25DE">
      <w:pPr>
        <w:numPr>
          <w:ilvl w:val="0"/>
          <w:numId w:val="11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opiekę nad uczniami szczególnie uzdolnionymi poprzez umożliwianie realizowanie indywidualnych programów nauczania;</w:t>
      </w:r>
    </w:p>
    <w:p w14:paraId="5C943562" w14:textId="77777777" w:rsidR="00E30FCB" w:rsidRPr="00D51933" w:rsidRDefault="00E30FCB" w:rsidP="00DD25DE">
      <w:pPr>
        <w:numPr>
          <w:ilvl w:val="0"/>
          <w:numId w:val="11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upowszechnianie wiedzy ekologicznej wśród dzieci i młodzieży oraz kształtowanie właściwych postaw wobec problemów ochrony środowiska;</w:t>
      </w:r>
    </w:p>
    <w:p w14:paraId="737A2ED7" w14:textId="77777777" w:rsidR="00E30FCB" w:rsidRPr="00D51933" w:rsidRDefault="00E30FCB" w:rsidP="00DD25DE">
      <w:pPr>
        <w:numPr>
          <w:ilvl w:val="0"/>
          <w:numId w:val="11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propagowanie zdrowego stylu życia;</w:t>
      </w:r>
    </w:p>
    <w:p w14:paraId="12A83840" w14:textId="77777777" w:rsidR="00E30FCB" w:rsidRPr="00D51933" w:rsidRDefault="00E30FCB" w:rsidP="00DD25DE">
      <w:pPr>
        <w:numPr>
          <w:ilvl w:val="0"/>
          <w:numId w:val="11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kształtowanie właściwych postaw wobec zagrożeń w sytuacjach nadzwyczajnych oraz propagowanie wiedzy o bezpieczeństwie;</w:t>
      </w:r>
    </w:p>
    <w:p w14:paraId="12B26FBF" w14:textId="77777777" w:rsidR="00E30FCB" w:rsidRPr="00D51933" w:rsidRDefault="00E30FCB" w:rsidP="00DD25DE">
      <w:pPr>
        <w:numPr>
          <w:ilvl w:val="0"/>
          <w:numId w:val="11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bezpieczne i higieniczne warunki nauki, wychowania i opieki;</w:t>
      </w:r>
    </w:p>
    <w:p w14:paraId="3FC7C821" w14:textId="77777777" w:rsidR="00E30FCB" w:rsidRPr="00D51933" w:rsidRDefault="00E30FCB" w:rsidP="00DD25DE">
      <w:pPr>
        <w:numPr>
          <w:ilvl w:val="0"/>
          <w:numId w:val="11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pełny rozwoju osobowości uczniów poprzez czytelnictwo książek i czasopism w bibliotece szkolnej, udział w spektaklach teatralnych, seansach filmowych, a zainteresowań sportowych poprzez uczestnictwo w różnorodnych zajęciach sportowych prowadzonych w sali gimnastycznej lub innych obiektach sportowych;</w:t>
      </w:r>
    </w:p>
    <w:p w14:paraId="12038D98" w14:textId="77777777" w:rsidR="00E30FCB" w:rsidRPr="00D51933" w:rsidRDefault="00E30FCB" w:rsidP="00DD25DE">
      <w:pPr>
        <w:numPr>
          <w:ilvl w:val="0"/>
          <w:numId w:val="11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możliwość korzystania na terenie szkoły z </w:t>
      </w:r>
      <w:proofErr w:type="spellStart"/>
      <w:r w:rsidRPr="00D51933">
        <w:rPr>
          <w:rFonts w:eastAsia="Times New Roman" w:cstheme="minorHAnsi"/>
          <w:sz w:val="24"/>
          <w:szCs w:val="24"/>
          <w:lang w:eastAsia="ar-SA"/>
        </w:rPr>
        <w:t>internetu</w:t>
      </w:r>
      <w:proofErr w:type="spellEnd"/>
      <w:r w:rsidRPr="00D51933">
        <w:rPr>
          <w:rFonts w:eastAsia="Times New Roman" w:cstheme="minorHAnsi"/>
          <w:sz w:val="24"/>
          <w:szCs w:val="24"/>
          <w:lang w:eastAsia="ar-SA"/>
        </w:rPr>
        <w:t xml:space="preserve"> oraz instalowania aktualnego oprogramowania zabezpieczającego przed dostępem do treści, które mogą stanowić zagrożenie dla prawidłowego rozwoju psychicznego czy też moralnego uczniów - w szczególności treści pornograficznych, eksponujących przemoc, naruszających normy obyczajowe, propagujących nienawiść i dyskryminację.</w:t>
      </w:r>
    </w:p>
    <w:p w14:paraId="01BA5D8D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  <w:tab w:val="left" w:pos="720"/>
        </w:tabs>
        <w:suppressAutoHyphens/>
        <w:spacing w:after="0"/>
        <w:jc w:val="both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2. Szkoła zapewnia uczniom niepełnosprawnym i niedostosowanym społecznie realizację zaleceń zawartych w orzeczeniu </w:t>
      </w: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P</w:t>
      </w:r>
      <w:r w:rsidR="002751FF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oradni </w:t>
      </w: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P</w:t>
      </w:r>
      <w:r w:rsidR="002751FF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sychologiczno</w:t>
      </w: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-P</w:t>
      </w:r>
      <w:r w:rsidR="002751FF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edagogicznej (PP-P)</w:t>
      </w: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, </w:t>
      </w:r>
      <w:r w:rsidRPr="00D51933">
        <w:rPr>
          <w:rFonts w:eastAsia="Times New Roman" w:cstheme="minorHAnsi"/>
          <w:sz w:val="24"/>
          <w:szCs w:val="24"/>
          <w:lang w:eastAsia="ar-SA"/>
        </w:rPr>
        <w:t>odpowiednie warunki do nauki, realizację programów nauczania, wychowania i programów profilaktycznych dostosowanych do indywidualnych potrzeb i możliwości dziecka, z wykorzystaniem odpowiednich form i metod pracy, zajęcia rewalidacyjne (także zgodnie z zaleceniami zawartymi w orzeczeniu PP-P, integrację ze środowiskiem rówieśniczym</w:t>
      </w:r>
      <w:r w:rsidR="002751FF" w:rsidRPr="00D51933">
        <w:rPr>
          <w:rFonts w:eastAsia="Times New Roman" w:cstheme="minorHAnsi"/>
          <w:sz w:val="24"/>
          <w:szCs w:val="24"/>
          <w:lang w:eastAsia="ar-SA"/>
        </w:rPr>
        <w:t xml:space="preserve">, </w:t>
      </w:r>
      <w:r w:rsidR="002751FF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wczesne wspomaganie rozwoju, zajęcia indywidualne, wspomaganie</w:t>
      </w: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).</w:t>
      </w:r>
    </w:p>
    <w:p w14:paraId="07547A01" w14:textId="77777777" w:rsidR="009B5359" w:rsidRPr="00D51933" w:rsidRDefault="009B5359" w:rsidP="009B5359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4ABA184E" w14:textId="77777777" w:rsidR="00E30FCB" w:rsidRPr="00D51933" w:rsidRDefault="00FB50D1" w:rsidP="009B5359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lastRenderedPageBreak/>
        <w:t>§ 9.</w:t>
      </w:r>
    </w:p>
    <w:p w14:paraId="74A1BE97" w14:textId="77777777" w:rsidR="00E30FCB" w:rsidRPr="001247FF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1247FF">
        <w:rPr>
          <w:rFonts w:eastAsia="Times New Roman" w:cstheme="minorHAnsi"/>
          <w:b/>
          <w:sz w:val="24"/>
          <w:szCs w:val="24"/>
          <w:lang w:eastAsia="ar-SA"/>
        </w:rPr>
        <w:t>FORMY OPIEKI I POMOCY ORAZ ORGANIZACJI ZAJĘĆ POZALEKCYJNYCH</w:t>
      </w:r>
    </w:p>
    <w:p w14:paraId="5043CB0F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245845E5" w14:textId="32702B9A" w:rsidR="00E30FCB" w:rsidRPr="00D51933" w:rsidRDefault="00E30FCB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1. Szkoła organizuje uczniom, ich rodzicom oraz nauczycielom pomoc psychologiczno</w:t>
      </w:r>
      <w:r w:rsidR="77F52B16" w:rsidRPr="00D51933">
        <w:rPr>
          <w:rFonts w:eastAsia="Times New Roman" w:cstheme="minorHAnsi"/>
          <w:sz w:val="24"/>
          <w:szCs w:val="24"/>
          <w:lang w:eastAsia="ar-SA"/>
        </w:rPr>
        <w:t>-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pedagogiczną. </w:t>
      </w:r>
    </w:p>
    <w:p w14:paraId="1706AA1F" w14:textId="08F2A735" w:rsidR="00E30FCB" w:rsidRPr="00D51933" w:rsidRDefault="00E30FCB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trike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2. Pomoc psychologiczno</w:t>
      </w:r>
      <w:r w:rsidR="7C908BBD" w:rsidRPr="00D51933">
        <w:rPr>
          <w:rFonts w:eastAsia="Times New Roman" w:cstheme="minorHAnsi"/>
          <w:sz w:val="24"/>
          <w:szCs w:val="24"/>
          <w:lang w:eastAsia="ar-SA"/>
        </w:rPr>
        <w:t>-</w:t>
      </w:r>
      <w:r w:rsidRPr="00D51933">
        <w:rPr>
          <w:rFonts w:eastAsia="Times New Roman" w:cstheme="minorHAnsi"/>
          <w:sz w:val="24"/>
          <w:szCs w:val="24"/>
          <w:lang w:eastAsia="ar-SA"/>
        </w:rPr>
        <w:t>pedagogiczna udzielana uczniowi w oddziale przedszkolnym, szkole podstawowej polega na rozpoznawaniu i zaspokajaniu indywidualnych potrzeb rozwojowych i edukacyjnych ucznia oraz rozpoznawaniu indywidualnych możliwości psychofizycznych uczni</w:t>
      </w:r>
      <w:bookmarkStart w:id="15" w:name="_Hlk490028283"/>
      <w:r w:rsidRPr="00D51933">
        <w:rPr>
          <w:rFonts w:eastAsia="Times New Roman" w:cstheme="minorHAnsi"/>
          <w:sz w:val="24"/>
          <w:szCs w:val="24"/>
          <w:lang w:eastAsia="ar-SA"/>
        </w:rPr>
        <w:t xml:space="preserve">a </w:t>
      </w:r>
      <w:r w:rsidRPr="00D51933">
        <w:rPr>
          <w:rFonts w:eastAsia="Times New Roman" w:cstheme="minorHAnsi"/>
          <w:sz w:val="24"/>
          <w:szCs w:val="24"/>
          <w:shd w:val="clear" w:color="auto" w:fill="FFFFFF"/>
          <w:lang w:eastAsia="ar-SA"/>
        </w:rPr>
        <w:t>i czynników środowiskowych wpływających na jego funkcjonowanie w szkole w celu wspierania potencjału rozwojowego ucznia i stwarzania warunków do jego aktywnego i pełnego uczestnictwa w życiu szkoły oraz w środowisku społecznym. Potrzeba objęcia ucznia pomocą psychologiczno-pedagogiczną w szkole wynika w szczególności:</w:t>
      </w:r>
      <w:bookmarkEnd w:id="15"/>
    </w:p>
    <w:p w14:paraId="18633825" w14:textId="77777777" w:rsidR="00E30FCB" w:rsidRPr="00D51933" w:rsidRDefault="00E30FCB" w:rsidP="00DD25DE">
      <w:pPr>
        <w:numPr>
          <w:ilvl w:val="0"/>
          <w:numId w:val="10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z niepełnosprawności;</w:t>
      </w:r>
    </w:p>
    <w:p w14:paraId="10908A94" w14:textId="77777777" w:rsidR="00E30FCB" w:rsidRPr="00D51933" w:rsidRDefault="00E30FCB" w:rsidP="00DD25DE">
      <w:pPr>
        <w:numPr>
          <w:ilvl w:val="0"/>
          <w:numId w:val="10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z niedostosowania społecznego;</w:t>
      </w:r>
    </w:p>
    <w:p w14:paraId="09B7E693" w14:textId="77777777" w:rsidR="00E30FCB" w:rsidRPr="00D51933" w:rsidRDefault="00E30FCB" w:rsidP="00DD25DE">
      <w:pPr>
        <w:numPr>
          <w:ilvl w:val="0"/>
          <w:numId w:val="10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z zagrożenia niedostosowaniem społecznym;</w:t>
      </w:r>
    </w:p>
    <w:p w14:paraId="71DD9BFC" w14:textId="77777777" w:rsidR="00E30FCB" w:rsidRPr="00D51933" w:rsidRDefault="00E30FCB" w:rsidP="00DD25DE">
      <w:pPr>
        <w:numPr>
          <w:ilvl w:val="0"/>
          <w:numId w:val="10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ze szczególnych uzdolnień;</w:t>
      </w:r>
    </w:p>
    <w:p w14:paraId="3D0133D3" w14:textId="77777777" w:rsidR="00E30FCB" w:rsidRPr="00D51933" w:rsidRDefault="00E30FCB" w:rsidP="00DD25DE">
      <w:pPr>
        <w:numPr>
          <w:ilvl w:val="0"/>
          <w:numId w:val="10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ze specyficznych trudności w uczeniu się;</w:t>
      </w:r>
    </w:p>
    <w:p w14:paraId="1B0B1265" w14:textId="77777777" w:rsidR="00E30FCB" w:rsidRPr="00D51933" w:rsidRDefault="00E30FCB" w:rsidP="00DD25DE">
      <w:pPr>
        <w:numPr>
          <w:ilvl w:val="0"/>
          <w:numId w:val="10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z </w:t>
      </w:r>
      <w:bookmarkStart w:id="16" w:name="_Hlk490028311"/>
      <w:r w:rsidRPr="00D51933">
        <w:rPr>
          <w:rFonts w:eastAsia="Times New Roman" w:cstheme="minorHAnsi"/>
          <w:sz w:val="24"/>
          <w:szCs w:val="24"/>
          <w:shd w:val="clear" w:color="auto" w:fill="FFFFFF"/>
          <w:lang w:eastAsia="ar-SA"/>
        </w:rPr>
        <w:t>deficytów kompetencji i zaburzeń sprawności językowych</w:t>
      </w:r>
      <w:bookmarkEnd w:id="16"/>
      <w:r w:rsidRPr="00D51933">
        <w:rPr>
          <w:rFonts w:eastAsia="Times New Roman" w:cstheme="minorHAnsi"/>
          <w:sz w:val="24"/>
          <w:szCs w:val="24"/>
          <w:lang w:eastAsia="ar-SA"/>
        </w:rPr>
        <w:t>;</w:t>
      </w:r>
    </w:p>
    <w:p w14:paraId="28DF2F3F" w14:textId="77777777" w:rsidR="00E30FCB" w:rsidRPr="00D51933" w:rsidRDefault="00E30FCB" w:rsidP="00DD25DE">
      <w:pPr>
        <w:numPr>
          <w:ilvl w:val="0"/>
          <w:numId w:val="10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z choroby przewlekłej;</w:t>
      </w:r>
    </w:p>
    <w:p w14:paraId="38C20601" w14:textId="77777777" w:rsidR="00E30FCB" w:rsidRPr="00D51933" w:rsidRDefault="00E30FCB" w:rsidP="00DD25DE">
      <w:pPr>
        <w:numPr>
          <w:ilvl w:val="0"/>
          <w:numId w:val="10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z sytuacji kryzysowych lub traumatycznych;</w:t>
      </w:r>
    </w:p>
    <w:p w14:paraId="628EE5D0" w14:textId="77777777" w:rsidR="00E30FCB" w:rsidRPr="00D51933" w:rsidRDefault="00E30FCB" w:rsidP="00DD25DE">
      <w:pPr>
        <w:numPr>
          <w:ilvl w:val="0"/>
          <w:numId w:val="10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rPr>
          <w:rFonts w:eastAsia="Times New Roman" w:cstheme="minorHAnsi"/>
          <w:sz w:val="24"/>
          <w:szCs w:val="24"/>
          <w:lang w:eastAsia="ar-SA"/>
        </w:rPr>
      </w:pPr>
      <w:bookmarkStart w:id="17" w:name="_Hlk17980325"/>
      <w:r w:rsidRPr="00D51933">
        <w:rPr>
          <w:rFonts w:eastAsia="Times New Roman" w:cstheme="minorHAnsi"/>
          <w:sz w:val="24"/>
          <w:szCs w:val="24"/>
          <w:lang w:eastAsia="ar-SA"/>
        </w:rPr>
        <w:t xml:space="preserve">z niepowodzeń </w:t>
      </w:r>
      <w:r w:rsidR="009B5359" w:rsidRPr="00D51933">
        <w:rPr>
          <w:rFonts w:eastAsia="Times New Roman" w:cstheme="minorHAnsi"/>
          <w:sz w:val="24"/>
          <w:szCs w:val="24"/>
          <w:lang w:eastAsia="ar-SA"/>
        </w:rPr>
        <w:t>edukacyjnych</w:t>
      </w:r>
      <w:r w:rsidRPr="00D51933">
        <w:rPr>
          <w:rFonts w:eastAsia="Times New Roman" w:cstheme="minorHAnsi"/>
          <w:sz w:val="24"/>
          <w:szCs w:val="24"/>
          <w:lang w:eastAsia="ar-SA"/>
        </w:rPr>
        <w:t>;</w:t>
      </w:r>
    </w:p>
    <w:bookmarkEnd w:id="17"/>
    <w:p w14:paraId="5E4E0773" w14:textId="77777777" w:rsidR="00E30FCB" w:rsidRPr="00D51933" w:rsidRDefault="00E30FCB" w:rsidP="00DD25DE">
      <w:pPr>
        <w:numPr>
          <w:ilvl w:val="0"/>
          <w:numId w:val="10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z zaniedbań środowiskowych;</w:t>
      </w:r>
    </w:p>
    <w:p w14:paraId="36F69552" w14:textId="77777777" w:rsidR="00E30FCB" w:rsidRPr="00D51933" w:rsidRDefault="00E30FCB" w:rsidP="00DD25DE">
      <w:pPr>
        <w:numPr>
          <w:ilvl w:val="0"/>
          <w:numId w:val="10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z trudności adaptacyjnych;</w:t>
      </w:r>
    </w:p>
    <w:p w14:paraId="193C5B0B" w14:textId="77777777" w:rsidR="00E30FCB" w:rsidRPr="00D51933" w:rsidRDefault="00E30FCB" w:rsidP="00DD25DE">
      <w:pPr>
        <w:numPr>
          <w:ilvl w:val="0"/>
          <w:numId w:val="10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z zaburzeń zachowania i emocji. </w:t>
      </w:r>
    </w:p>
    <w:p w14:paraId="414D28D4" w14:textId="2E0780EC" w:rsidR="00E30FCB" w:rsidRPr="00D51933" w:rsidRDefault="3F10B774" w:rsidP="74A67CF5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3. Szkoła udziela uczniom pomocy psychologiczno</w:t>
      </w:r>
      <w:r w:rsidR="1F4CC8A7" w:rsidRPr="00D51933">
        <w:rPr>
          <w:rFonts w:eastAsia="Times New Roman" w:cstheme="minorHAnsi"/>
          <w:sz w:val="24"/>
          <w:szCs w:val="24"/>
          <w:lang w:eastAsia="ar-SA"/>
        </w:rPr>
        <w:t>-</w:t>
      </w:r>
      <w:r w:rsidRPr="00D51933">
        <w:rPr>
          <w:rFonts w:eastAsia="Times New Roman" w:cstheme="minorHAnsi"/>
          <w:sz w:val="24"/>
          <w:szCs w:val="24"/>
          <w:lang w:eastAsia="ar-SA"/>
        </w:rPr>
        <w:t>pedagogicznej w formie:</w:t>
      </w:r>
    </w:p>
    <w:p w14:paraId="5DE53C15" w14:textId="77777777" w:rsidR="00E30FCB" w:rsidRPr="00D51933" w:rsidRDefault="00E30FCB" w:rsidP="00DD25DE">
      <w:pPr>
        <w:numPr>
          <w:ilvl w:val="0"/>
          <w:numId w:val="7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zajęć rozwijających uzdolnienia;</w:t>
      </w:r>
    </w:p>
    <w:p w14:paraId="692CDE45" w14:textId="77777777" w:rsidR="00E30FCB" w:rsidRPr="00D51933" w:rsidRDefault="00E30FCB" w:rsidP="00DD25DE">
      <w:pPr>
        <w:numPr>
          <w:ilvl w:val="0"/>
          <w:numId w:val="7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zajęć rozwijających umiejętność uczenia się;</w:t>
      </w:r>
    </w:p>
    <w:p w14:paraId="673529D2" w14:textId="3A18DA4C" w:rsidR="00E30FCB" w:rsidRPr="00D51933" w:rsidRDefault="3F10B774" w:rsidP="00DD25DE">
      <w:pPr>
        <w:numPr>
          <w:ilvl w:val="0"/>
          <w:numId w:val="7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zajęć dydaktyczno</w:t>
      </w:r>
      <w:r w:rsidR="41E9D22E" w:rsidRPr="00D51933">
        <w:rPr>
          <w:rFonts w:eastAsia="Times New Roman" w:cstheme="minorHAnsi"/>
          <w:sz w:val="24"/>
          <w:szCs w:val="24"/>
          <w:lang w:eastAsia="ar-SA"/>
        </w:rPr>
        <w:t>-</w:t>
      </w:r>
      <w:r w:rsidRPr="00D51933">
        <w:rPr>
          <w:rFonts w:eastAsia="Times New Roman" w:cstheme="minorHAnsi"/>
          <w:sz w:val="24"/>
          <w:szCs w:val="24"/>
          <w:lang w:eastAsia="ar-SA"/>
        </w:rPr>
        <w:t>wyrównawczych;</w:t>
      </w:r>
    </w:p>
    <w:p w14:paraId="06BA9169" w14:textId="77777777" w:rsidR="00E30FCB" w:rsidRPr="00D51933" w:rsidRDefault="00E30FCB" w:rsidP="00DD25DE">
      <w:pPr>
        <w:numPr>
          <w:ilvl w:val="0"/>
          <w:numId w:val="7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zajęć specjalistycznych:</w:t>
      </w:r>
      <w:r w:rsidRPr="00D51933">
        <w:rPr>
          <w:rFonts w:eastAsia="Times New Roman" w:cstheme="minorHAnsi"/>
          <w:sz w:val="24"/>
          <w:szCs w:val="24"/>
          <w:shd w:val="clear" w:color="auto" w:fill="FFFFFF"/>
          <w:lang w:eastAsia="ar-SA"/>
        </w:rPr>
        <w:t xml:space="preserve"> korekcyjno-kompensacyjnych, logopedycznych, rozwijających kompetencje emocjonalno-społeczne oraz innych zajęć o charakterze terapeutycznym;</w:t>
      </w:r>
    </w:p>
    <w:p w14:paraId="2758AAAC" w14:textId="77777777" w:rsidR="00E30FCB" w:rsidRPr="00D51933" w:rsidRDefault="00E30FCB" w:rsidP="00DD25DE">
      <w:pPr>
        <w:numPr>
          <w:ilvl w:val="0"/>
          <w:numId w:val="7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rewalidacji indywidualnej i nauczania indywidualnego; </w:t>
      </w:r>
    </w:p>
    <w:p w14:paraId="231788B1" w14:textId="78899603" w:rsidR="00E30FCB" w:rsidRPr="00D51933" w:rsidRDefault="3F10B774" w:rsidP="00DD25DE">
      <w:pPr>
        <w:numPr>
          <w:ilvl w:val="0"/>
          <w:numId w:val="7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gimnastyki korekcyjno</w:t>
      </w:r>
      <w:r w:rsidR="13AA252D" w:rsidRPr="00D51933">
        <w:rPr>
          <w:rFonts w:eastAsia="Times New Roman" w:cstheme="minorHAnsi"/>
          <w:sz w:val="24"/>
          <w:szCs w:val="24"/>
          <w:lang w:eastAsia="ar-SA"/>
        </w:rPr>
        <w:t>-</w:t>
      </w:r>
      <w:r w:rsidRPr="00D51933">
        <w:rPr>
          <w:rFonts w:eastAsia="Times New Roman" w:cstheme="minorHAnsi"/>
          <w:sz w:val="24"/>
          <w:szCs w:val="24"/>
          <w:lang w:eastAsia="ar-SA"/>
        </w:rPr>
        <w:t>kompensacyjnej;</w:t>
      </w:r>
    </w:p>
    <w:p w14:paraId="3CD627B2" w14:textId="77777777" w:rsidR="00E30FCB" w:rsidRPr="00D51933" w:rsidRDefault="00E30FCB" w:rsidP="00DD25DE">
      <w:pPr>
        <w:numPr>
          <w:ilvl w:val="0"/>
          <w:numId w:val="7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porad i konsultacji;</w:t>
      </w:r>
    </w:p>
    <w:p w14:paraId="7E23A147" w14:textId="77777777" w:rsidR="00E30FCB" w:rsidRPr="00D51933" w:rsidRDefault="00E30FCB" w:rsidP="00DD25DE">
      <w:pPr>
        <w:numPr>
          <w:ilvl w:val="0"/>
          <w:numId w:val="7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zajęć </w:t>
      </w:r>
      <w:bookmarkStart w:id="18" w:name="_Hlk490028517"/>
      <w:bookmarkStart w:id="19" w:name="_Hlk490033528"/>
      <w:r w:rsidRPr="00D51933">
        <w:rPr>
          <w:rFonts w:eastAsia="Times New Roman" w:cstheme="minorHAnsi"/>
          <w:sz w:val="24"/>
          <w:szCs w:val="24"/>
          <w:lang w:eastAsia="ar-SA"/>
        </w:rPr>
        <w:t>świetlicowych;</w:t>
      </w:r>
    </w:p>
    <w:p w14:paraId="1CF81D75" w14:textId="77777777" w:rsidR="00E30FCB" w:rsidRPr="00D51933" w:rsidRDefault="00E30FCB" w:rsidP="00DD25DE">
      <w:pPr>
        <w:numPr>
          <w:ilvl w:val="0"/>
          <w:numId w:val="7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shd w:val="clear" w:color="auto" w:fill="FFFFFF"/>
          <w:lang w:eastAsia="ar-SA"/>
        </w:rPr>
        <w:t>zajęć związanych z wyborem kierunku kształcenia i zawodu</w:t>
      </w:r>
      <w:bookmarkEnd w:id="18"/>
      <w:r w:rsidRPr="00D51933">
        <w:rPr>
          <w:rFonts w:eastAsia="Times New Roman" w:cstheme="minorHAnsi"/>
          <w:sz w:val="24"/>
          <w:szCs w:val="24"/>
          <w:shd w:val="clear" w:color="auto" w:fill="FFFFFF"/>
          <w:lang w:eastAsia="ar-SA"/>
        </w:rPr>
        <w:t>;</w:t>
      </w:r>
    </w:p>
    <w:p w14:paraId="4551FAC2" w14:textId="77777777" w:rsidR="00E30FCB" w:rsidRPr="00D51933" w:rsidRDefault="00E30FCB" w:rsidP="00DD25DE">
      <w:pPr>
        <w:numPr>
          <w:ilvl w:val="0"/>
          <w:numId w:val="7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shd w:val="clear" w:color="auto" w:fill="FFFFFF"/>
          <w:lang w:eastAsia="ar-SA"/>
        </w:rPr>
        <w:t>zindywidualizowanej ścieżki kształcenia</w:t>
      </w:r>
      <w:bookmarkEnd w:id="19"/>
      <w:r w:rsidR="009B5359" w:rsidRPr="00D51933">
        <w:rPr>
          <w:rFonts w:eastAsia="Times New Roman" w:cstheme="minorHAnsi"/>
          <w:sz w:val="24"/>
          <w:szCs w:val="24"/>
          <w:shd w:val="clear" w:color="auto" w:fill="FFFFFF"/>
          <w:lang w:eastAsia="ar-SA"/>
        </w:rPr>
        <w:t>;</w:t>
      </w:r>
    </w:p>
    <w:p w14:paraId="77602C2B" w14:textId="77777777" w:rsidR="009B5359" w:rsidRPr="00D51933" w:rsidRDefault="009B5359" w:rsidP="00DD25DE">
      <w:pPr>
        <w:numPr>
          <w:ilvl w:val="0"/>
          <w:numId w:val="7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bookmarkStart w:id="20" w:name="_Hlk17980425"/>
      <w:r w:rsidRPr="00D51933">
        <w:rPr>
          <w:rFonts w:eastAsia="Times New Roman" w:cstheme="minorHAnsi"/>
          <w:sz w:val="24"/>
          <w:szCs w:val="24"/>
          <w:shd w:val="clear" w:color="auto" w:fill="FFFFFF"/>
          <w:lang w:eastAsia="ar-SA"/>
        </w:rPr>
        <w:t>klas terapeutycznych;</w:t>
      </w:r>
    </w:p>
    <w:bookmarkEnd w:id="20"/>
    <w:p w14:paraId="689654E4" w14:textId="78990568" w:rsidR="00E30FCB" w:rsidRPr="00D51933" w:rsidRDefault="3F10B774" w:rsidP="74A67CF5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4. W oddziałach przedszkolnych pomoc psychologiczno</w:t>
      </w:r>
      <w:r w:rsidR="09AD85F7" w:rsidRPr="00D51933">
        <w:rPr>
          <w:rFonts w:eastAsia="Times New Roman" w:cstheme="minorHAnsi"/>
          <w:sz w:val="24"/>
          <w:szCs w:val="24"/>
          <w:lang w:eastAsia="ar-SA"/>
        </w:rPr>
        <w:t>-</w:t>
      </w:r>
      <w:r w:rsidRPr="00D51933">
        <w:rPr>
          <w:rFonts w:eastAsia="Times New Roman" w:cstheme="minorHAnsi"/>
          <w:sz w:val="24"/>
          <w:szCs w:val="24"/>
          <w:lang w:eastAsia="ar-SA"/>
        </w:rPr>
        <w:t>pedagogiczna jest udzielana uczniom w formie:</w:t>
      </w:r>
    </w:p>
    <w:p w14:paraId="091BA36D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1) zajęć specjalistycznych;</w:t>
      </w:r>
    </w:p>
    <w:p w14:paraId="149693A3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2) porad i konsultacji;</w:t>
      </w:r>
    </w:p>
    <w:p w14:paraId="255DBFFE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lastRenderedPageBreak/>
        <w:t>3) zindywidualizowanej ścieżki realizacji obowiązkowego rocznego przygotowania przedszkolnego</w:t>
      </w:r>
      <w:r w:rsidR="009B5359" w:rsidRPr="00D51933">
        <w:rPr>
          <w:rFonts w:eastAsia="Times New Roman" w:cstheme="minorHAnsi"/>
          <w:sz w:val="24"/>
          <w:szCs w:val="24"/>
          <w:lang w:eastAsia="ar-SA"/>
        </w:rPr>
        <w:t>;</w:t>
      </w:r>
    </w:p>
    <w:p w14:paraId="60E5D0A0" w14:textId="77777777" w:rsidR="009B5359" w:rsidRPr="00D51933" w:rsidRDefault="009B5359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bookmarkStart w:id="21" w:name="_Hlk17980459"/>
      <w:r w:rsidRPr="00D51933">
        <w:rPr>
          <w:rFonts w:eastAsia="Times New Roman" w:cstheme="minorHAnsi"/>
          <w:sz w:val="24"/>
          <w:szCs w:val="24"/>
          <w:lang w:eastAsia="ar-SA"/>
        </w:rPr>
        <w:t>4) zajęć rozwijających uzdolnienia;</w:t>
      </w:r>
    </w:p>
    <w:p w14:paraId="534EE863" w14:textId="77777777" w:rsidR="009B5359" w:rsidRPr="00D51933" w:rsidRDefault="009B5359" w:rsidP="009B535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bookmarkStart w:id="22" w:name="_Hlk17980502"/>
      <w:bookmarkEnd w:id="21"/>
      <w:r w:rsidRPr="00D51933">
        <w:rPr>
          <w:rFonts w:eastAsia="Times New Roman" w:cstheme="minorHAnsi"/>
          <w:sz w:val="24"/>
          <w:szCs w:val="24"/>
          <w:lang w:eastAsia="ar-SA"/>
        </w:rPr>
        <w:t>4a. Pomoc psychologiczno-pedagogiczna udzielana jest z inicjatywy:</w:t>
      </w:r>
    </w:p>
    <w:p w14:paraId="168486DE" w14:textId="77777777" w:rsidR="009B5359" w:rsidRPr="00D51933" w:rsidRDefault="009B5359" w:rsidP="009B535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1)</w:t>
      </w:r>
      <w:r w:rsidRPr="00D51933">
        <w:rPr>
          <w:rFonts w:eastAsia="Times New Roman" w:cstheme="minorHAnsi"/>
          <w:sz w:val="24"/>
          <w:szCs w:val="24"/>
          <w:lang w:eastAsia="ar-SA"/>
        </w:rPr>
        <w:tab/>
        <w:t>ucznia;</w:t>
      </w:r>
    </w:p>
    <w:p w14:paraId="32E788E0" w14:textId="77777777" w:rsidR="009B5359" w:rsidRPr="00D51933" w:rsidRDefault="009B5359" w:rsidP="009B535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2)</w:t>
      </w:r>
      <w:r w:rsidRPr="00D51933">
        <w:rPr>
          <w:rFonts w:cstheme="minorHAnsi"/>
        </w:rPr>
        <w:tab/>
      </w:r>
      <w:r w:rsidRPr="00D51933">
        <w:rPr>
          <w:rFonts w:eastAsia="Times New Roman" w:cstheme="minorHAnsi"/>
          <w:sz w:val="24"/>
          <w:szCs w:val="24"/>
          <w:lang w:eastAsia="ar-SA"/>
        </w:rPr>
        <w:t>rodziców ucznia/dziecka;</w:t>
      </w:r>
    </w:p>
    <w:p w14:paraId="4E6AADA7" w14:textId="5575B60B" w:rsidR="718E94B2" w:rsidRPr="00D51933" w:rsidRDefault="718E94B2" w:rsidP="1B4156C2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3) pedagoga szkolnego (pedagoga specjalnego)</w:t>
      </w:r>
    </w:p>
    <w:p w14:paraId="16BAEABE" w14:textId="3C4DA207" w:rsidR="009B5359" w:rsidRPr="00D51933" w:rsidRDefault="718E94B2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4</w:t>
      </w:r>
      <w:r w:rsidR="009B5359" w:rsidRPr="00D51933">
        <w:rPr>
          <w:rFonts w:eastAsia="Times New Roman" w:cstheme="minorHAnsi"/>
          <w:sz w:val="24"/>
          <w:szCs w:val="24"/>
          <w:lang w:eastAsia="ar-SA"/>
        </w:rPr>
        <w:t>) Dyrektora Zespołu;</w:t>
      </w:r>
    </w:p>
    <w:p w14:paraId="326F4C2D" w14:textId="4F127A02" w:rsidR="009B5359" w:rsidRPr="00D51933" w:rsidRDefault="05F32774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5</w:t>
      </w:r>
      <w:r w:rsidR="009B5359" w:rsidRPr="00D51933">
        <w:rPr>
          <w:rFonts w:eastAsia="Times New Roman" w:cstheme="minorHAnsi"/>
          <w:sz w:val="24"/>
          <w:szCs w:val="24"/>
          <w:lang w:eastAsia="ar-SA"/>
        </w:rPr>
        <w:t>)</w:t>
      </w:r>
      <w:r w:rsidR="009B5359" w:rsidRPr="00D51933">
        <w:rPr>
          <w:rFonts w:cstheme="minorHAnsi"/>
        </w:rPr>
        <w:tab/>
      </w:r>
      <w:r w:rsidR="009B5359" w:rsidRPr="00D51933">
        <w:rPr>
          <w:rFonts w:eastAsia="Times New Roman" w:cstheme="minorHAnsi"/>
          <w:sz w:val="24"/>
          <w:szCs w:val="24"/>
          <w:lang w:eastAsia="ar-SA"/>
        </w:rPr>
        <w:t>nauczyciela, wychowawcy lub specjalisty, prowadzącego zajęcia z uczniem/dzieckiem;</w:t>
      </w:r>
    </w:p>
    <w:p w14:paraId="39217459" w14:textId="6454FFD4" w:rsidR="009B5359" w:rsidRPr="00D51933" w:rsidRDefault="397C3613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6</w:t>
      </w:r>
      <w:r w:rsidR="009B5359" w:rsidRPr="00D51933">
        <w:rPr>
          <w:rFonts w:eastAsia="Times New Roman" w:cstheme="minorHAnsi"/>
          <w:sz w:val="24"/>
          <w:szCs w:val="24"/>
          <w:lang w:eastAsia="ar-SA"/>
        </w:rPr>
        <w:t>)</w:t>
      </w:r>
      <w:r w:rsidR="009B5359" w:rsidRPr="00D51933">
        <w:rPr>
          <w:rFonts w:cstheme="minorHAnsi"/>
        </w:rPr>
        <w:tab/>
      </w:r>
      <w:r w:rsidR="009B5359" w:rsidRPr="00D51933">
        <w:rPr>
          <w:rFonts w:eastAsia="Times New Roman" w:cstheme="minorHAnsi"/>
          <w:sz w:val="24"/>
          <w:szCs w:val="24"/>
          <w:lang w:eastAsia="ar-SA"/>
        </w:rPr>
        <w:t>poradni psychologiczno-pedagogicznej, w tym specjalistycznej;</w:t>
      </w:r>
    </w:p>
    <w:p w14:paraId="0C3F992D" w14:textId="5C8DE27B" w:rsidR="009B5359" w:rsidRPr="00D51933" w:rsidRDefault="1156DBA3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7</w:t>
      </w:r>
      <w:r w:rsidR="009B5359" w:rsidRPr="00D51933">
        <w:rPr>
          <w:rFonts w:eastAsia="Times New Roman" w:cstheme="minorHAnsi"/>
          <w:sz w:val="24"/>
          <w:szCs w:val="24"/>
          <w:lang w:eastAsia="ar-SA"/>
        </w:rPr>
        <w:t>)</w:t>
      </w:r>
      <w:r w:rsidR="009B5359" w:rsidRPr="00D51933">
        <w:rPr>
          <w:rFonts w:cstheme="minorHAnsi"/>
        </w:rPr>
        <w:tab/>
      </w:r>
      <w:r w:rsidR="009B5359" w:rsidRPr="00D51933">
        <w:rPr>
          <w:rFonts w:eastAsia="Times New Roman" w:cstheme="minorHAnsi"/>
          <w:sz w:val="24"/>
          <w:szCs w:val="24"/>
          <w:lang w:eastAsia="ar-SA"/>
        </w:rPr>
        <w:t>pielęgniarki szkolnej;</w:t>
      </w:r>
    </w:p>
    <w:p w14:paraId="5A3E066C" w14:textId="39B124DC" w:rsidR="009B5359" w:rsidRPr="00D51933" w:rsidRDefault="6BDA802C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8</w:t>
      </w:r>
      <w:r w:rsidR="009B5359" w:rsidRPr="00D51933">
        <w:rPr>
          <w:rFonts w:eastAsia="Times New Roman" w:cstheme="minorHAnsi"/>
          <w:sz w:val="24"/>
          <w:szCs w:val="24"/>
          <w:lang w:eastAsia="ar-SA"/>
        </w:rPr>
        <w:t>)</w:t>
      </w:r>
      <w:r w:rsidR="009B5359" w:rsidRPr="00D51933">
        <w:rPr>
          <w:rFonts w:cstheme="minorHAnsi"/>
        </w:rPr>
        <w:tab/>
      </w:r>
      <w:r w:rsidR="009B5359" w:rsidRPr="00D51933">
        <w:rPr>
          <w:rFonts w:eastAsia="Times New Roman" w:cstheme="minorHAnsi"/>
          <w:sz w:val="24"/>
          <w:szCs w:val="24"/>
          <w:lang w:eastAsia="ar-SA"/>
        </w:rPr>
        <w:t>pomocy nauczyciela;</w:t>
      </w:r>
    </w:p>
    <w:p w14:paraId="427128CF" w14:textId="245ACFE8" w:rsidR="009B5359" w:rsidRPr="00D51933" w:rsidRDefault="2A651ABF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9</w:t>
      </w:r>
      <w:r w:rsidR="009B5359" w:rsidRPr="00D51933">
        <w:rPr>
          <w:rFonts w:eastAsia="Times New Roman" w:cstheme="minorHAnsi"/>
          <w:sz w:val="24"/>
          <w:szCs w:val="24"/>
          <w:lang w:eastAsia="ar-SA"/>
        </w:rPr>
        <w:t>)</w:t>
      </w:r>
      <w:r w:rsidR="009B5359" w:rsidRPr="00D51933">
        <w:rPr>
          <w:rFonts w:cstheme="minorHAnsi"/>
        </w:rPr>
        <w:tab/>
      </w:r>
      <w:r w:rsidR="5194AEC1" w:rsidRPr="00D51933">
        <w:rPr>
          <w:rFonts w:eastAsia="Times New Roman" w:cstheme="minorHAnsi"/>
          <w:sz w:val="24"/>
          <w:szCs w:val="24"/>
          <w:lang w:eastAsia="ar-SA"/>
        </w:rPr>
        <w:t>p</w:t>
      </w:r>
      <w:r w:rsidR="009B5359" w:rsidRPr="00D51933">
        <w:rPr>
          <w:rFonts w:eastAsia="Times New Roman" w:cstheme="minorHAnsi"/>
          <w:sz w:val="24"/>
          <w:szCs w:val="24"/>
          <w:lang w:eastAsia="ar-SA"/>
        </w:rPr>
        <w:t>oradni;</w:t>
      </w:r>
    </w:p>
    <w:p w14:paraId="2579C5A3" w14:textId="0D66C3A4" w:rsidR="009B5359" w:rsidRPr="00D51933" w:rsidRDefault="2AFFEDAE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10</w:t>
      </w:r>
      <w:r w:rsidR="009B5359" w:rsidRPr="00D51933">
        <w:rPr>
          <w:rFonts w:eastAsia="Times New Roman" w:cstheme="minorHAnsi"/>
          <w:sz w:val="24"/>
          <w:szCs w:val="24"/>
          <w:lang w:eastAsia="ar-SA"/>
        </w:rPr>
        <w:t>)</w:t>
      </w:r>
      <w:r w:rsidR="009B5359" w:rsidRPr="00D51933">
        <w:rPr>
          <w:rFonts w:cstheme="minorHAnsi"/>
        </w:rPr>
        <w:tab/>
      </w:r>
      <w:r w:rsidR="009B5359" w:rsidRPr="00D51933">
        <w:rPr>
          <w:rFonts w:eastAsia="Times New Roman" w:cstheme="minorHAnsi"/>
          <w:sz w:val="24"/>
          <w:szCs w:val="24"/>
          <w:lang w:eastAsia="ar-SA"/>
        </w:rPr>
        <w:t>pracownika socjalnego;</w:t>
      </w:r>
    </w:p>
    <w:p w14:paraId="5DE0D9AD" w14:textId="5D08D3B0" w:rsidR="009B5359" w:rsidRPr="00D51933" w:rsidRDefault="009B5359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</w:t>
      </w:r>
      <w:r w:rsidR="5E9154E3" w:rsidRPr="00D51933">
        <w:rPr>
          <w:rFonts w:eastAsia="Times New Roman" w:cstheme="minorHAnsi"/>
          <w:sz w:val="24"/>
          <w:szCs w:val="24"/>
          <w:lang w:eastAsia="ar-SA"/>
        </w:rPr>
        <w:t>1</w:t>
      </w:r>
      <w:r w:rsidRPr="00D51933">
        <w:rPr>
          <w:rFonts w:eastAsia="Times New Roman" w:cstheme="minorHAnsi"/>
          <w:sz w:val="24"/>
          <w:szCs w:val="24"/>
          <w:lang w:eastAsia="ar-SA"/>
        </w:rPr>
        <w:t>)</w:t>
      </w:r>
      <w:r w:rsidRPr="00D51933">
        <w:rPr>
          <w:rFonts w:cstheme="minorHAnsi"/>
        </w:rPr>
        <w:tab/>
      </w:r>
      <w:r w:rsidRPr="00D51933">
        <w:rPr>
          <w:rFonts w:eastAsia="Times New Roman" w:cstheme="minorHAnsi"/>
          <w:sz w:val="24"/>
          <w:szCs w:val="24"/>
          <w:lang w:eastAsia="ar-SA"/>
        </w:rPr>
        <w:t>asystenta rodziny;</w:t>
      </w:r>
    </w:p>
    <w:p w14:paraId="76A8C415" w14:textId="095BC5C0" w:rsidR="009B5359" w:rsidRPr="00D51933" w:rsidRDefault="009B5359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</w:t>
      </w:r>
      <w:r w:rsidR="6B5D3520" w:rsidRPr="00D51933">
        <w:rPr>
          <w:rFonts w:eastAsia="Times New Roman" w:cstheme="minorHAnsi"/>
          <w:sz w:val="24"/>
          <w:szCs w:val="24"/>
          <w:lang w:eastAsia="ar-SA"/>
        </w:rPr>
        <w:t>2</w:t>
      </w:r>
      <w:r w:rsidRPr="00D51933">
        <w:rPr>
          <w:rFonts w:eastAsia="Times New Roman" w:cstheme="minorHAnsi"/>
          <w:sz w:val="24"/>
          <w:szCs w:val="24"/>
          <w:lang w:eastAsia="ar-SA"/>
        </w:rPr>
        <w:t>)</w:t>
      </w:r>
      <w:r w:rsidRPr="00D51933">
        <w:rPr>
          <w:rFonts w:cstheme="minorHAnsi"/>
        </w:rPr>
        <w:tab/>
      </w:r>
      <w:r w:rsidRPr="00D51933">
        <w:rPr>
          <w:rFonts w:eastAsia="Times New Roman" w:cstheme="minorHAnsi"/>
          <w:sz w:val="24"/>
          <w:szCs w:val="24"/>
          <w:lang w:eastAsia="ar-SA"/>
        </w:rPr>
        <w:t>kuratora sądowego;</w:t>
      </w:r>
    </w:p>
    <w:p w14:paraId="53FF3239" w14:textId="0DD75315" w:rsidR="009B5359" w:rsidRPr="00D51933" w:rsidRDefault="009B5359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</w:t>
      </w:r>
      <w:r w:rsidR="3FE7817A" w:rsidRPr="00D51933">
        <w:rPr>
          <w:rFonts w:eastAsia="Times New Roman" w:cstheme="minorHAnsi"/>
          <w:sz w:val="24"/>
          <w:szCs w:val="24"/>
          <w:lang w:eastAsia="ar-SA"/>
        </w:rPr>
        <w:t>3</w:t>
      </w:r>
      <w:r w:rsidRPr="00D51933">
        <w:rPr>
          <w:rFonts w:eastAsia="Times New Roman" w:cstheme="minorHAnsi"/>
          <w:sz w:val="24"/>
          <w:szCs w:val="24"/>
          <w:lang w:eastAsia="ar-SA"/>
        </w:rPr>
        <w:t>)</w:t>
      </w:r>
      <w:r w:rsidRPr="00D51933">
        <w:rPr>
          <w:rFonts w:cstheme="minorHAnsi"/>
        </w:rPr>
        <w:tab/>
      </w:r>
      <w:r w:rsidRPr="00D51933">
        <w:rPr>
          <w:rFonts w:eastAsia="Times New Roman" w:cstheme="minorHAnsi"/>
          <w:sz w:val="24"/>
          <w:szCs w:val="24"/>
          <w:lang w:eastAsia="ar-SA"/>
        </w:rPr>
        <w:t>organizacji pozarządowej lub instytucji działającej na rzecz rodziny, dzieci i młodzieży</w:t>
      </w:r>
      <w:r w:rsidR="24678102" w:rsidRPr="00D51933">
        <w:rPr>
          <w:rFonts w:eastAsia="Times New Roman" w:cstheme="minorHAnsi"/>
          <w:sz w:val="24"/>
          <w:szCs w:val="24"/>
          <w:lang w:eastAsia="ar-SA"/>
        </w:rPr>
        <w:t>;</w:t>
      </w:r>
    </w:p>
    <w:p w14:paraId="28B3FA67" w14:textId="24B5D6F9" w:rsidR="009B5359" w:rsidRPr="00D51933" w:rsidRDefault="24678102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14) organu prowadzącego zespół</w:t>
      </w:r>
      <w:r w:rsidR="009B5359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.</w:t>
      </w:r>
    </w:p>
    <w:bookmarkEnd w:id="22"/>
    <w:p w14:paraId="02EA11F4" w14:textId="54653E17" w:rsidR="00E30FCB" w:rsidRPr="00D51933" w:rsidRDefault="00E30FCB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5. W oddziałach przedszkolnych, szkole podstawowej pomoc psychologiczno</w:t>
      </w:r>
      <w:r w:rsidR="0F41203B" w:rsidRPr="00D51933">
        <w:rPr>
          <w:rFonts w:eastAsia="Times New Roman" w:cstheme="minorHAnsi"/>
          <w:sz w:val="24"/>
          <w:szCs w:val="24"/>
          <w:lang w:eastAsia="ar-SA"/>
        </w:rPr>
        <w:t>-</w:t>
      </w:r>
      <w:r w:rsidRPr="00D51933">
        <w:rPr>
          <w:rFonts w:eastAsia="Times New Roman" w:cstheme="minorHAnsi"/>
          <w:sz w:val="24"/>
          <w:szCs w:val="24"/>
          <w:lang w:eastAsia="ar-SA"/>
        </w:rPr>
        <w:t>pedagogiczna jest udzielana rodzicom uczniów i nauczycielom w formie porad, konsultacji, warsztatów i szkoleń.</w:t>
      </w:r>
    </w:p>
    <w:p w14:paraId="24451C26" w14:textId="77777777" w:rsidR="009B5359" w:rsidRPr="00D51933" w:rsidRDefault="009B5359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color w:val="FF0000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5a. </w:t>
      </w:r>
      <w:bookmarkStart w:id="23" w:name="_Hlk17980525"/>
      <w:r w:rsidRPr="00D51933">
        <w:rPr>
          <w:rFonts w:eastAsia="Times New Roman" w:cstheme="minorHAnsi"/>
          <w:sz w:val="24"/>
          <w:szCs w:val="24"/>
          <w:lang w:eastAsia="ar-SA"/>
        </w:rPr>
        <w:t>O potrzebie objęcia ucznia pomocą psychologiczno-pedagogiczną informuje się rodziców ucznia/dziecka.</w:t>
      </w:r>
      <w:bookmarkEnd w:id="23"/>
    </w:p>
    <w:p w14:paraId="6B2F653F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6. Udział uczniów w zajęciach wymienionych w ust. 3 oraz innych zajęciach pozalekcyjnych powinien być potwierdzony zgodą rodziców. </w:t>
      </w:r>
    </w:p>
    <w:p w14:paraId="3555C21E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7. Miejscem zajęć dodatkowych są sale lekcyjne, sale gimnastyczne, biblioteka, pracownia informatyczna. Istnieje możliwość zorganizowania zajęć dodatkowych w oparciu o wycieczki terenowe oraz wyjścia zbiorowe do kina, teatru, muzeum, wystawy. </w:t>
      </w:r>
    </w:p>
    <w:p w14:paraId="3F9E3805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8. Nauczyciele odpowiedzialni za dodatkowe zajęcia są zobowiązani do prowadzenia dokumentacji zajęć.</w:t>
      </w:r>
    </w:p>
    <w:p w14:paraId="195EDAF0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9. Prowadzący zajęcia bierze odpowiedzialność za bezpieczeństwo korzystających z zajęć uczniów. </w:t>
      </w:r>
    </w:p>
    <w:p w14:paraId="671BA2DB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10. Uczniowie będący w trudnej sytuacji materialnej otrzymują na terenie szkoły pomoc w postaci: </w:t>
      </w:r>
    </w:p>
    <w:p w14:paraId="1C80C9EF" w14:textId="77777777" w:rsidR="00E30FCB" w:rsidRPr="00D51933" w:rsidRDefault="00E30FCB" w:rsidP="00DD25DE">
      <w:pPr>
        <w:numPr>
          <w:ilvl w:val="0"/>
          <w:numId w:val="5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bezpłatnych posiłków;</w:t>
      </w:r>
    </w:p>
    <w:p w14:paraId="030F92BB" w14:textId="77777777" w:rsidR="00E30FCB" w:rsidRPr="00D51933" w:rsidRDefault="00E30FCB" w:rsidP="00DD25DE">
      <w:pPr>
        <w:numPr>
          <w:ilvl w:val="0"/>
          <w:numId w:val="5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stypendiów socjalnych;</w:t>
      </w:r>
    </w:p>
    <w:p w14:paraId="023478E1" w14:textId="19F93DDE" w:rsidR="00E30FCB" w:rsidRPr="00D51933" w:rsidRDefault="00E30FCB" w:rsidP="00DD25DE">
      <w:pPr>
        <w:numPr>
          <w:ilvl w:val="0"/>
          <w:numId w:val="5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dofinansowania do </w:t>
      </w: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podręczników</w:t>
      </w:r>
      <w:r w:rsidR="62196B67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 nieobjętych subwencją</w:t>
      </w: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;</w:t>
      </w:r>
    </w:p>
    <w:p w14:paraId="2C82C817" w14:textId="77777777" w:rsidR="00E30FCB" w:rsidRPr="00D51933" w:rsidRDefault="00E30FCB" w:rsidP="00DD25DE">
      <w:pPr>
        <w:numPr>
          <w:ilvl w:val="0"/>
          <w:numId w:val="5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innej, doraźnej pomocy.</w:t>
      </w:r>
    </w:p>
    <w:p w14:paraId="76470AB6" w14:textId="642A23E5" w:rsidR="00E30FCB" w:rsidRPr="00D51933" w:rsidRDefault="00E30FCB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11. W celu udzielenia uczniom i rodzicom pomocy prawnej, socjalnej oraz psychologiczno</w:t>
      </w:r>
      <w:r w:rsidR="65C29BD0" w:rsidRPr="00D51933">
        <w:rPr>
          <w:rFonts w:eastAsia="Times New Roman" w:cstheme="minorHAnsi"/>
          <w:sz w:val="24"/>
          <w:szCs w:val="24"/>
          <w:lang w:eastAsia="ar-SA"/>
        </w:rPr>
        <w:t>-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pedagogicznej szkoła współpracuje z: </w:t>
      </w:r>
    </w:p>
    <w:p w14:paraId="27211CBB" w14:textId="6614FB71" w:rsidR="00E30FCB" w:rsidRPr="00D51933" w:rsidRDefault="3F10B774" w:rsidP="00DD25DE">
      <w:pPr>
        <w:numPr>
          <w:ilvl w:val="0"/>
          <w:numId w:val="8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Poradnią Psychologiczno</w:t>
      </w:r>
      <w:r w:rsidR="430861E3" w:rsidRPr="00D51933">
        <w:rPr>
          <w:rFonts w:eastAsia="Times New Roman" w:cstheme="minorHAnsi"/>
          <w:sz w:val="24"/>
          <w:szCs w:val="24"/>
          <w:lang w:eastAsia="ar-SA"/>
        </w:rPr>
        <w:t>-</w:t>
      </w:r>
      <w:r w:rsidRPr="00D51933">
        <w:rPr>
          <w:rFonts w:eastAsia="Times New Roman" w:cstheme="minorHAnsi"/>
          <w:sz w:val="24"/>
          <w:szCs w:val="24"/>
          <w:lang w:eastAsia="ar-SA"/>
        </w:rPr>
        <w:t>Pedagogiczną;</w:t>
      </w:r>
    </w:p>
    <w:p w14:paraId="6CBA9A14" w14:textId="77777777" w:rsidR="00E30FCB" w:rsidRPr="00D51933" w:rsidRDefault="00E30FCB" w:rsidP="00DD25DE">
      <w:pPr>
        <w:numPr>
          <w:ilvl w:val="0"/>
          <w:numId w:val="8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lastRenderedPageBreak/>
        <w:t>Centrum Interwencji Kryzysowej;</w:t>
      </w:r>
    </w:p>
    <w:p w14:paraId="1556B6BD" w14:textId="77777777" w:rsidR="00E30FCB" w:rsidRPr="00D51933" w:rsidRDefault="00E30FCB" w:rsidP="00DD25DE">
      <w:pPr>
        <w:numPr>
          <w:ilvl w:val="0"/>
          <w:numId w:val="8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Powiatowym Centrum Pomocy Rodzinie;</w:t>
      </w:r>
    </w:p>
    <w:p w14:paraId="2493ED63" w14:textId="77777777" w:rsidR="00E30FCB" w:rsidRPr="00D51933" w:rsidRDefault="00E30FCB" w:rsidP="00DD25DE">
      <w:pPr>
        <w:numPr>
          <w:ilvl w:val="0"/>
          <w:numId w:val="8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GOPS;</w:t>
      </w:r>
    </w:p>
    <w:p w14:paraId="318F5D6D" w14:textId="77777777" w:rsidR="00E30FCB" w:rsidRPr="00D51933" w:rsidRDefault="00E30FCB" w:rsidP="00DD25DE">
      <w:pPr>
        <w:numPr>
          <w:ilvl w:val="0"/>
          <w:numId w:val="8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Poradnią Zdrowia Psychicznego;</w:t>
      </w:r>
    </w:p>
    <w:p w14:paraId="799C52C7" w14:textId="77777777" w:rsidR="00E30FCB" w:rsidRPr="00D51933" w:rsidRDefault="00E30FCB" w:rsidP="00DD25DE">
      <w:pPr>
        <w:numPr>
          <w:ilvl w:val="0"/>
          <w:numId w:val="8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Sądem Rodzinnym;</w:t>
      </w:r>
    </w:p>
    <w:p w14:paraId="24F90C91" w14:textId="77777777" w:rsidR="00E30FCB" w:rsidRPr="00D51933" w:rsidRDefault="00E30FCB" w:rsidP="00DD25DE">
      <w:pPr>
        <w:numPr>
          <w:ilvl w:val="0"/>
          <w:numId w:val="8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Policją;</w:t>
      </w:r>
    </w:p>
    <w:p w14:paraId="5F149E8D" w14:textId="77777777" w:rsidR="00E30FCB" w:rsidRPr="00D51933" w:rsidRDefault="00E30FCB" w:rsidP="00DD25DE">
      <w:pPr>
        <w:numPr>
          <w:ilvl w:val="0"/>
          <w:numId w:val="8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Służbą Zdrowia;</w:t>
      </w:r>
    </w:p>
    <w:p w14:paraId="7A92D904" w14:textId="77777777" w:rsidR="00E30FCB" w:rsidRPr="00D51933" w:rsidRDefault="00E30FCB" w:rsidP="00DD25DE">
      <w:pPr>
        <w:numPr>
          <w:ilvl w:val="0"/>
          <w:numId w:val="8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Placówkami Doskonalenia Nauczycieli.</w:t>
      </w:r>
    </w:p>
    <w:p w14:paraId="29FD4799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12. O udzielenie uczniom i rodzicom pomocy materialnej wnioskują rodzice (prawni opiekunowie), wychowawca klasy, pedagog szkolny. </w:t>
      </w:r>
    </w:p>
    <w:p w14:paraId="403CA364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13. W szkole organizuje się pomoc psychologiczno-pedagogiczną oraz prowadzi edukację prozdrowotną i promocję zdrowia psychicznego, ze szczególnym uwzględnieniem zagadnień dotyczących zapobiegania uzależnieniom. </w:t>
      </w:r>
    </w:p>
    <w:p w14:paraId="46D96813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14. Zadania z zakresu działalności wychowawczej i zapobiegawczej wśród dzieci i młodzieży zagrożonych uzależnieniem mogą być realizowane podczas:</w:t>
      </w:r>
    </w:p>
    <w:p w14:paraId="46F2A567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1) zajęć profilaktycznych w ramach: </w:t>
      </w:r>
    </w:p>
    <w:p w14:paraId="6C7C6D16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a) form pomocy psychologiczno-pedagogicznej,</w:t>
      </w:r>
    </w:p>
    <w:p w14:paraId="69B7D672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b) godzin dla wychowawcy klasy,</w:t>
      </w:r>
    </w:p>
    <w:p w14:paraId="3D32D4C2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c) zajęć pozalekcyjnych;</w:t>
      </w:r>
    </w:p>
    <w:p w14:paraId="028B58D3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2) zajęć edukacyjnych w ramach:</w:t>
      </w:r>
    </w:p>
    <w:p w14:paraId="6D23D9A4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a) przedmiotów, których podstawy programowe uwzględniają zagadnienia dotyczące uzależnień.</w:t>
      </w:r>
    </w:p>
    <w:p w14:paraId="4C66560E" w14:textId="77777777" w:rsidR="00E30FCB" w:rsidRPr="00D51933" w:rsidRDefault="00FB50D1" w:rsidP="009B5359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10.</w:t>
      </w:r>
    </w:p>
    <w:p w14:paraId="60DD6726" w14:textId="20712480" w:rsidR="00E30FCB" w:rsidRPr="001247FF" w:rsidRDefault="3F10B774" w:rsidP="74A67CF5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1247FF">
        <w:rPr>
          <w:rFonts w:eastAsia="Times New Roman" w:cstheme="minorHAnsi"/>
          <w:b/>
          <w:sz w:val="24"/>
          <w:szCs w:val="24"/>
          <w:lang w:eastAsia="ar-SA"/>
        </w:rPr>
        <w:t>WSPÓŁPRACA Z PORADNIĄ PSYCHOLOGICZNO</w:t>
      </w:r>
      <w:r w:rsidR="779323BB" w:rsidRPr="001247FF">
        <w:rPr>
          <w:rFonts w:eastAsia="Times New Roman" w:cstheme="minorHAnsi"/>
          <w:b/>
          <w:sz w:val="24"/>
          <w:szCs w:val="24"/>
          <w:lang w:eastAsia="ar-SA"/>
        </w:rPr>
        <w:t>-</w:t>
      </w:r>
      <w:r w:rsidRPr="001247FF">
        <w:rPr>
          <w:rFonts w:eastAsia="Times New Roman" w:cstheme="minorHAnsi"/>
          <w:b/>
          <w:sz w:val="24"/>
          <w:szCs w:val="24"/>
          <w:lang w:eastAsia="ar-SA"/>
        </w:rPr>
        <w:t>PEDAGOGICZNĄ</w:t>
      </w:r>
    </w:p>
    <w:p w14:paraId="07459315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29575DA3" w14:textId="0CD38CA3" w:rsidR="00E30FCB" w:rsidRPr="00D51933" w:rsidRDefault="00E30FCB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1. Zespół Kształcenia i Wychowania w Brodnicy Górnej współpracuje z Poradnią Psychologiczno</w:t>
      </w:r>
      <w:r w:rsidR="000992D4" w:rsidRPr="00D51933">
        <w:rPr>
          <w:rFonts w:eastAsia="Times New Roman" w:cstheme="minorHAnsi"/>
          <w:sz w:val="24"/>
          <w:szCs w:val="24"/>
          <w:lang w:eastAsia="ar-SA"/>
        </w:rPr>
        <w:t>-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Pedagogiczną w Kartuzach, między innymi w sprawach: </w:t>
      </w:r>
    </w:p>
    <w:p w14:paraId="16C59966" w14:textId="118F4EAC" w:rsidR="00E30FCB" w:rsidRPr="00D51933" w:rsidRDefault="2FBD80DC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1)</w:t>
      </w:r>
      <w:r w:rsidR="00E30FCB" w:rsidRPr="00D51933">
        <w:rPr>
          <w:rFonts w:eastAsia="Times New Roman" w:cstheme="minorHAnsi"/>
          <w:sz w:val="24"/>
          <w:szCs w:val="24"/>
          <w:lang w:eastAsia="ar-SA"/>
        </w:rPr>
        <w:t>wcześniejszego przyjęcia dziecka do szkoły podstawowej oraz odroczenia rozpoczęcia spełniania obowiązku szkolnego;</w:t>
      </w:r>
    </w:p>
    <w:p w14:paraId="7A002BD6" w14:textId="1B4ADBAD" w:rsidR="00E30FCB" w:rsidRPr="00D51933" w:rsidRDefault="1CBCA058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2) </w:t>
      </w:r>
      <w:r w:rsidR="00E30FCB" w:rsidRPr="00D51933">
        <w:rPr>
          <w:rFonts w:eastAsia="Times New Roman" w:cstheme="minorHAnsi"/>
          <w:sz w:val="24"/>
          <w:szCs w:val="24"/>
          <w:lang w:eastAsia="ar-SA"/>
        </w:rPr>
        <w:t>w przypadku uczniów klas I–III szkoły podstawowej – ryzyka wystąpienia specyficznych trudności w uczeniu;</w:t>
      </w:r>
    </w:p>
    <w:p w14:paraId="262BC1B4" w14:textId="2E550738" w:rsidR="00E30FCB" w:rsidRPr="00D51933" w:rsidRDefault="1D673784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3) </w:t>
      </w:r>
      <w:r w:rsidR="00E30FCB" w:rsidRPr="00D51933">
        <w:rPr>
          <w:rFonts w:eastAsia="Times New Roman" w:cstheme="minorHAnsi"/>
          <w:sz w:val="24"/>
          <w:szCs w:val="24"/>
          <w:lang w:eastAsia="ar-SA"/>
        </w:rPr>
        <w:t>dostosowania wymagań edukacyjnych wynikających z programu nauczania do indywidualnych potrzeb ucznia, u którego stwierdzono specyficzne trudności w uczeniu się, uniemożliwiające sprostanie tym wymaganiom;</w:t>
      </w:r>
    </w:p>
    <w:p w14:paraId="0A7D6581" w14:textId="02978960" w:rsidR="00E30FCB" w:rsidRPr="00D51933" w:rsidRDefault="10AFF6C3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4) </w:t>
      </w:r>
      <w:r w:rsidR="00E30FCB" w:rsidRPr="00D51933">
        <w:rPr>
          <w:rFonts w:eastAsia="Times New Roman" w:cstheme="minorHAnsi"/>
          <w:sz w:val="24"/>
          <w:szCs w:val="24"/>
          <w:lang w:eastAsia="ar-SA"/>
        </w:rPr>
        <w:t>udzielenia zezwolenia na indywidualny program lub tok nauki.</w:t>
      </w:r>
    </w:p>
    <w:p w14:paraId="436D0EF1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2. Opinie w powyżej wymienionych punktach wydaje się na wniosek rodziców dziecka. </w:t>
      </w:r>
    </w:p>
    <w:p w14:paraId="438E38B2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3. Ponadto szkoła współpracuje z poradnią w zakresie:</w:t>
      </w:r>
    </w:p>
    <w:p w14:paraId="2FB2ADBF" w14:textId="77777777" w:rsidR="00E30FCB" w:rsidRPr="00D51933" w:rsidRDefault="00E30FCB" w:rsidP="00DD25DE">
      <w:pPr>
        <w:numPr>
          <w:ilvl w:val="0"/>
          <w:numId w:val="5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wspomagania wszechstronnego rozwoju dzieci i młodzieży, efektywności uczenia się, nabywania i rozwijania umiejętności negocjacyjnego rozwiązywania konfliktów i problemów oraz innych umiejętności z zakresu komunikacji społecznej,</w:t>
      </w:r>
    </w:p>
    <w:p w14:paraId="678170A2" w14:textId="77777777" w:rsidR="00E30FCB" w:rsidRPr="00D51933" w:rsidRDefault="00E30FCB" w:rsidP="00DD25DE">
      <w:pPr>
        <w:numPr>
          <w:ilvl w:val="0"/>
          <w:numId w:val="5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lastRenderedPageBreak/>
        <w:t>profilaktyki uzależnień i innych problemów dzieci i młodzieży, udzielanie pomocy psychologiczno-pedagogicznej dzieciom i młodzieży z grup ryzyka,</w:t>
      </w:r>
    </w:p>
    <w:p w14:paraId="532E22CD" w14:textId="77777777" w:rsidR="00E30FCB" w:rsidRPr="00D51933" w:rsidRDefault="00E30FCB" w:rsidP="00DD25DE">
      <w:pPr>
        <w:numPr>
          <w:ilvl w:val="0"/>
          <w:numId w:val="5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terapii zaburzeń rozwojowych i </w:t>
      </w:r>
      <w:proofErr w:type="spellStart"/>
      <w:r w:rsidRPr="00D51933">
        <w:rPr>
          <w:rFonts w:eastAsia="Times New Roman" w:cstheme="minorHAnsi"/>
          <w:sz w:val="24"/>
          <w:szCs w:val="24"/>
          <w:lang w:eastAsia="ar-SA"/>
        </w:rPr>
        <w:t>zachowań</w:t>
      </w:r>
      <w:proofErr w:type="spellEnd"/>
      <w:r w:rsidRPr="00D51933">
        <w:rPr>
          <w:rFonts w:eastAsia="Times New Roman" w:cstheme="minorHAnsi"/>
          <w:sz w:val="24"/>
          <w:szCs w:val="24"/>
          <w:lang w:eastAsia="ar-SA"/>
        </w:rPr>
        <w:t xml:space="preserve"> dysfunkcyjnych,</w:t>
      </w:r>
    </w:p>
    <w:p w14:paraId="62BB7C8A" w14:textId="77777777" w:rsidR="00E30FCB" w:rsidRPr="00D51933" w:rsidRDefault="00E30FCB" w:rsidP="00DD25DE">
      <w:pPr>
        <w:numPr>
          <w:ilvl w:val="0"/>
          <w:numId w:val="5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wspomagania wychowawczej funkcji rodziny,</w:t>
      </w:r>
    </w:p>
    <w:p w14:paraId="4EE619BB" w14:textId="77777777" w:rsidR="00E30FCB" w:rsidRPr="00D51933" w:rsidRDefault="00E30FCB" w:rsidP="00DD25DE">
      <w:pPr>
        <w:numPr>
          <w:ilvl w:val="0"/>
          <w:numId w:val="5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pomocy uczniom w dokonywaniu wyboru kierunku kształcenia, zawodu i planowaniu kariery zawodowej,</w:t>
      </w:r>
    </w:p>
    <w:p w14:paraId="46C99558" w14:textId="77777777" w:rsidR="00E30FCB" w:rsidRPr="00D51933" w:rsidRDefault="00E30FCB" w:rsidP="00DD25DE">
      <w:pPr>
        <w:numPr>
          <w:ilvl w:val="0"/>
          <w:numId w:val="5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prowadzenie edukacji prozdrowotnej wśród uczniów, rodziców i nauczycieli,</w:t>
      </w:r>
    </w:p>
    <w:p w14:paraId="595044E2" w14:textId="77777777" w:rsidR="00E30FCB" w:rsidRPr="00D51933" w:rsidRDefault="00E30FCB" w:rsidP="00DD25DE">
      <w:pPr>
        <w:numPr>
          <w:ilvl w:val="0"/>
          <w:numId w:val="5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pomoc rodzicom i nauczycielom w diagnozowaniu i rozwijaniu potencjalnych możliwości oraz mocnych stron uczniów. </w:t>
      </w:r>
    </w:p>
    <w:p w14:paraId="6537F28F" w14:textId="77777777" w:rsidR="00FB50D1" w:rsidRPr="00D51933" w:rsidRDefault="00FB50D1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5EF47A25" w14:textId="77777777" w:rsidR="00C46604" w:rsidRPr="00D51933" w:rsidRDefault="00C46604" w:rsidP="00C46604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10a.</w:t>
      </w:r>
    </w:p>
    <w:p w14:paraId="13B18793" w14:textId="77777777" w:rsidR="00C46604" w:rsidRPr="00D51933" w:rsidRDefault="00C46604" w:rsidP="00C46604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PROFILAKTYKA ZDROWOTNA</w:t>
      </w:r>
    </w:p>
    <w:p w14:paraId="6DFB9E20" w14:textId="77777777" w:rsidR="00C46604" w:rsidRPr="00D51933" w:rsidRDefault="00C46604" w:rsidP="00C46604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color w:val="FF0000"/>
          <w:sz w:val="24"/>
          <w:szCs w:val="24"/>
          <w:lang w:eastAsia="ar-SA"/>
        </w:rPr>
      </w:pPr>
    </w:p>
    <w:p w14:paraId="4FB24D78" w14:textId="77777777" w:rsidR="00C46604" w:rsidRPr="00D51933" w:rsidRDefault="00C46604" w:rsidP="00C46604">
      <w:pPr>
        <w:pStyle w:val="Akapitzlist"/>
        <w:tabs>
          <w:tab w:val="left" w:pos="284"/>
        </w:tabs>
        <w:suppressAutoHyphens w:val="0"/>
        <w:spacing w:line="276" w:lineRule="auto"/>
        <w:ind w:left="0"/>
        <w:jc w:val="both"/>
        <w:textAlignment w:val="baseline"/>
        <w:rPr>
          <w:rFonts w:asciiTheme="minorHAnsi" w:hAnsiTheme="minorHAnsi" w:cstheme="minorHAnsi"/>
        </w:rPr>
      </w:pPr>
      <w:bookmarkStart w:id="24" w:name="_Hlk17980567"/>
      <w:r w:rsidRPr="00D51933">
        <w:rPr>
          <w:rFonts w:asciiTheme="minorHAnsi" w:hAnsiTheme="minorHAnsi" w:cstheme="minorHAnsi"/>
        </w:rPr>
        <w:t>1. W szkole realizowana jest opieka zdrowotna nad uczniami i obejmuje:</w:t>
      </w:r>
    </w:p>
    <w:p w14:paraId="1A12B4A2" w14:textId="77777777" w:rsidR="00C46604" w:rsidRPr="00D51933" w:rsidRDefault="00C46604" w:rsidP="00C46604">
      <w:pPr>
        <w:pStyle w:val="Akapitzlist"/>
        <w:tabs>
          <w:tab w:val="left" w:pos="284"/>
        </w:tabs>
        <w:suppressAutoHyphens w:val="0"/>
        <w:spacing w:line="276" w:lineRule="auto"/>
        <w:ind w:left="0"/>
        <w:jc w:val="both"/>
        <w:textAlignment w:val="baseline"/>
        <w:rPr>
          <w:rFonts w:asciiTheme="minorHAnsi" w:hAnsiTheme="minorHAnsi" w:cstheme="minorHAnsi"/>
        </w:rPr>
      </w:pPr>
      <w:r w:rsidRPr="00D51933">
        <w:rPr>
          <w:rFonts w:asciiTheme="minorHAnsi" w:hAnsiTheme="minorHAnsi" w:cstheme="minorHAnsi"/>
        </w:rPr>
        <w:t>1) profilaktyczną opiekę zdrowotną;</w:t>
      </w:r>
    </w:p>
    <w:p w14:paraId="12F5341E" w14:textId="77777777" w:rsidR="00C46604" w:rsidRPr="00D51933" w:rsidRDefault="00C46604" w:rsidP="00C46604">
      <w:pPr>
        <w:pStyle w:val="Akapitzlist"/>
        <w:tabs>
          <w:tab w:val="left" w:pos="284"/>
        </w:tabs>
        <w:suppressAutoHyphens w:val="0"/>
        <w:spacing w:line="276" w:lineRule="auto"/>
        <w:ind w:left="0"/>
        <w:jc w:val="both"/>
        <w:textAlignment w:val="baseline"/>
        <w:rPr>
          <w:rFonts w:asciiTheme="minorHAnsi" w:hAnsiTheme="minorHAnsi" w:cstheme="minorHAnsi"/>
        </w:rPr>
      </w:pPr>
      <w:r w:rsidRPr="00D51933">
        <w:rPr>
          <w:rFonts w:asciiTheme="minorHAnsi" w:hAnsiTheme="minorHAnsi" w:cstheme="minorHAnsi"/>
        </w:rPr>
        <w:t>2) promocję zdrowia;</w:t>
      </w:r>
    </w:p>
    <w:p w14:paraId="536720D9" w14:textId="77777777" w:rsidR="00C46604" w:rsidRPr="00D51933" w:rsidRDefault="00C46604" w:rsidP="00C46604">
      <w:pPr>
        <w:pStyle w:val="Akapitzlist"/>
        <w:tabs>
          <w:tab w:val="left" w:pos="284"/>
        </w:tabs>
        <w:suppressAutoHyphens w:val="0"/>
        <w:spacing w:line="276" w:lineRule="auto"/>
        <w:ind w:left="0"/>
        <w:jc w:val="both"/>
        <w:textAlignment w:val="baseline"/>
        <w:rPr>
          <w:rFonts w:asciiTheme="minorHAnsi" w:hAnsiTheme="minorHAnsi" w:cstheme="minorHAnsi"/>
        </w:rPr>
      </w:pPr>
      <w:r w:rsidRPr="00D51933">
        <w:rPr>
          <w:rFonts w:asciiTheme="minorHAnsi" w:hAnsiTheme="minorHAnsi" w:cstheme="minorHAnsi"/>
        </w:rPr>
        <w:t>3) opiekę stomatologiczną.</w:t>
      </w:r>
    </w:p>
    <w:p w14:paraId="0539D6A5" w14:textId="77777777" w:rsidR="00C46604" w:rsidRPr="00D51933" w:rsidRDefault="00C46604" w:rsidP="00C46604">
      <w:pPr>
        <w:pStyle w:val="Standard"/>
        <w:tabs>
          <w:tab w:val="left" w:pos="284"/>
        </w:tabs>
        <w:spacing w:line="276" w:lineRule="auto"/>
        <w:jc w:val="both"/>
        <w:rPr>
          <w:rStyle w:val="cf0"/>
          <w:rFonts w:asciiTheme="minorHAnsi" w:hAnsiTheme="minorHAnsi" w:cstheme="minorHAnsi"/>
          <w:color w:val="auto"/>
          <w:bdr w:val="none" w:sz="0" w:space="0" w:color="auto" w:frame="1"/>
        </w:rPr>
      </w:pPr>
      <w:r w:rsidRPr="00D51933">
        <w:rPr>
          <w:rFonts w:asciiTheme="minorHAnsi" w:hAnsiTheme="minorHAnsi" w:cstheme="minorHAnsi"/>
          <w:color w:val="auto"/>
        </w:rPr>
        <w:t xml:space="preserve">2. </w:t>
      </w:r>
      <w:r w:rsidRPr="00D51933">
        <w:rPr>
          <w:rStyle w:val="cf0"/>
          <w:rFonts w:asciiTheme="minorHAnsi" w:hAnsiTheme="minorHAnsi" w:cstheme="minorHAnsi"/>
          <w:color w:val="auto"/>
          <w:bdr w:val="none" w:sz="0" w:space="0" w:color="auto" w:frame="1"/>
        </w:rPr>
        <w:t>Opieka zdrowotna nad uczniami ma na celu:</w:t>
      </w:r>
    </w:p>
    <w:p w14:paraId="61A480A7" w14:textId="77777777" w:rsidR="00C46604" w:rsidRPr="00D51933" w:rsidRDefault="00C46604" w:rsidP="00C46604">
      <w:pPr>
        <w:pStyle w:val="Standard"/>
        <w:tabs>
          <w:tab w:val="left" w:pos="284"/>
        </w:tabs>
        <w:spacing w:line="276" w:lineRule="auto"/>
        <w:jc w:val="both"/>
        <w:rPr>
          <w:rStyle w:val="cf0"/>
          <w:rFonts w:asciiTheme="minorHAnsi" w:hAnsiTheme="minorHAnsi" w:cstheme="minorHAnsi"/>
          <w:color w:val="auto"/>
          <w:bdr w:val="none" w:sz="0" w:space="0" w:color="auto" w:frame="1"/>
        </w:rPr>
      </w:pPr>
      <w:r w:rsidRPr="00D51933">
        <w:rPr>
          <w:rStyle w:val="cf0"/>
          <w:rFonts w:asciiTheme="minorHAnsi" w:hAnsiTheme="minorHAnsi" w:cstheme="minorHAnsi"/>
          <w:color w:val="auto"/>
          <w:bdr w:val="none" w:sz="0" w:space="0" w:color="auto" w:frame="1"/>
        </w:rPr>
        <w:t>1) ochronę zdrowia uczniów, w tym zdrowia jamy ustnej;</w:t>
      </w:r>
    </w:p>
    <w:p w14:paraId="7DB3E30D" w14:textId="77777777" w:rsidR="00C46604" w:rsidRPr="00D51933" w:rsidRDefault="00C46604" w:rsidP="00C46604">
      <w:pPr>
        <w:pStyle w:val="Standard"/>
        <w:tabs>
          <w:tab w:val="left" w:pos="284"/>
        </w:tabs>
        <w:spacing w:line="276" w:lineRule="auto"/>
        <w:jc w:val="both"/>
        <w:rPr>
          <w:rStyle w:val="cf0"/>
          <w:rFonts w:asciiTheme="minorHAnsi" w:hAnsiTheme="minorHAnsi" w:cstheme="minorHAnsi"/>
          <w:color w:val="auto"/>
          <w:bdr w:val="none" w:sz="0" w:space="0" w:color="auto" w:frame="1"/>
        </w:rPr>
      </w:pPr>
      <w:r w:rsidRPr="00D51933">
        <w:rPr>
          <w:rStyle w:val="cf0"/>
          <w:rFonts w:asciiTheme="minorHAnsi" w:hAnsiTheme="minorHAnsi" w:cstheme="minorHAnsi"/>
          <w:color w:val="auto"/>
          <w:bdr w:val="none" w:sz="0" w:space="0" w:color="auto" w:frame="1"/>
        </w:rPr>
        <w:t>2) kształtowanie u uczniów postaw prozdrowotnych oraz odpowiedzialności za własne zdrowie.</w:t>
      </w:r>
    </w:p>
    <w:p w14:paraId="3EE12423" w14:textId="77777777" w:rsidR="00C46604" w:rsidRPr="00D51933" w:rsidRDefault="00C46604" w:rsidP="00C46604">
      <w:pPr>
        <w:pStyle w:val="Standard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color w:val="auto"/>
          <w:bdr w:val="none" w:sz="0" w:space="0" w:color="auto" w:frame="1"/>
        </w:rPr>
      </w:pPr>
      <w:r w:rsidRPr="00D51933">
        <w:rPr>
          <w:rStyle w:val="cf0"/>
          <w:rFonts w:asciiTheme="minorHAnsi" w:hAnsiTheme="minorHAnsi" w:cstheme="minorHAnsi"/>
          <w:color w:val="auto"/>
          <w:bdr w:val="none" w:sz="0" w:space="0" w:color="auto" w:frame="1"/>
        </w:rPr>
        <w:t xml:space="preserve">3. </w:t>
      </w:r>
      <w:r w:rsidRPr="00D51933">
        <w:rPr>
          <w:rFonts w:asciiTheme="minorHAnsi" w:hAnsiTheme="minorHAnsi" w:cstheme="minorHAnsi"/>
          <w:color w:val="auto"/>
        </w:rPr>
        <w:t>Cele są realizowane poprzez:</w:t>
      </w:r>
    </w:p>
    <w:p w14:paraId="3B021D87" w14:textId="77777777" w:rsidR="00C46604" w:rsidRPr="00D51933" w:rsidRDefault="00C46604" w:rsidP="00C46604">
      <w:pPr>
        <w:pStyle w:val="Akapitzlist"/>
        <w:tabs>
          <w:tab w:val="left" w:pos="284"/>
        </w:tabs>
        <w:spacing w:line="276" w:lineRule="auto"/>
        <w:ind w:left="0"/>
        <w:jc w:val="both"/>
        <w:rPr>
          <w:rFonts w:asciiTheme="minorHAnsi" w:hAnsiTheme="minorHAnsi" w:cstheme="minorHAnsi"/>
        </w:rPr>
      </w:pPr>
      <w:r w:rsidRPr="00D51933">
        <w:rPr>
          <w:rFonts w:asciiTheme="minorHAnsi" w:hAnsiTheme="minorHAnsi" w:cstheme="minorHAnsi"/>
        </w:rPr>
        <w:t>1) działania na rzecz zachowania zdrowia oraz zapobiegania powstawaniu lub rozwojowi chorób, w tym chorób zakaźnych;</w:t>
      </w:r>
    </w:p>
    <w:p w14:paraId="25A5F1F2" w14:textId="77777777" w:rsidR="00C46604" w:rsidRPr="00D51933" w:rsidRDefault="00C46604" w:rsidP="00C46604">
      <w:pPr>
        <w:pStyle w:val="Akapitzlist"/>
        <w:tabs>
          <w:tab w:val="left" w:pos="284"/>
        </w:tabs>
        <w:spacing w:line="276" w:lineRule="auto"/>
        <w:ind w:left="0"/>
        <w:jc w:val="both"/>
        <w:rPr>
          <w:rFonts w:asciiTheme="minorHAnsi" w:hAnsiTheme="minorHAnsi" w:cstheme="minorHAnsi"/>
        </w:rPr>
      </w:pPr>
      <w:r w:rsidRPr="00D51933">
        <w:rPr>
          <w:rFonts w:asciiTheme="minorHAnsi" w:hAnsiTheme="minorHAnsi" w:cstheme="minorHAnsi"/>
        </w:rPr>
        <w:t>2)  wczesne wykrywanie problemów zdrowotnych i czynników ryzyka;</w:t>
      </w:r>
    </w:p>
    <w:p w14:paraId="03DD4238" w14:textId="77777777" w:rsidR="00C46604" w:rsidRPr="00D51933" w:rsidRDefault="00C46604" w:rsidP="00C46604">
      <w:pPr>
        <w:pStyle w:val="Akapitzlist"/>
        <w:tabs>
          <w:tab w:val="left" w:pos="284"/>
        </w:tabs>
        <w:spacing w:line="276" w:lineRule="auto"/>
        <w:ind w:left="0"/>
        <w:jc w:val="both"/>
        <w:rPr>
          <w:rFonts w:asciiTheme="minorHAnsi" w:hAnsiTheme="minorHAnsi" w:cstheme="minorHAnsi"/>
        </w:rPr>
      </w:pPr>
      <w:r w:rsidRPr="00D51933">
        <w:rPr>
          <w:rFonts w:asciiTheme="minorHAnsi" w:hAnsiTheme="minorHAnsi" w:cstheme="minorHAnsi"/>
        </w:rPr>
        <w:t>3)  edukację zdrowotną i promocję zdrowia, w tym aktywności fizycznej i sportu oraz prawidłowego żywienia;</w:t>
      </w:r>
    </w:p>
    <w:p w14:paraId="5469F95F" w14:textId="77777777" w:rsidR="00C46604" w:rsidRPr="00D51933" w:rsidRDefault="00C46604" w:rsidP="00C46604">
      <w:pPr>
        <w:pStyle w:val="artartustawynprozporzdzenia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D51933">
        <w:rPr>
          <w:rFonts w:asciiTheme="minorHAnsi" w:hAnsiTheme="minorHAnsi" w:cstheme="minorHAnsi"/>
        </w:rPr>
        <w:t>4. Profilaktyczną opiekę zdrowotną nad uczniami w szkole sprawują pielęgniarka środowiska nauczania i wychowania albo higienistka szkolna.</w:t>
      </w:r>
    </w:p>
    <w:p w14:paraId="58A02B10" w14:textId="68E7DFB7" w:rsidR="00C46604" w:rsidRPr="00D51933" w:rsidRDefault="00C46604" w:rsidP="1B4156C2">
      <w:pPr>
        <w:pStyle w:val="artartustawynprozporzdzenia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D51933">
        <w:rPr>
          <w:rFonts w:asciiTheme="minorHAnsi" w:hAnsiTheme="minorHAnsi" w:cstheme="minorHAnsi"/>
        </w:rPr>
        <w:t xml:space="preserve">5. </w:t>
      </w:r>
      <w:r w:rsidRPr="00D51933">
        <w:rPr>
          <w:rFonts w:asciiTheme="minorHAnsi" w:hAnsiTheme="minorHAnsi" w:cstheme="minorHAnsi"/>
          <w:color w:val="000000" w:themeColor="text1"/>
        </w:rPr>
        <w:t>Opiekę stomatologiczną nad uczniami sprawuje</w:t>
      </w:r>
      <w:r w:rsidR="70A13D1E" w:rsidRPr="00D51933">
        <w:rPr>
          <w:rFonts w:asciiTheme="minorHAnsi" w:hAnsiTheme="minorHAnsi" w:cstheme="minorHAnsi"/>
          <w:color w:val="000000" w:themeColor="text1"/>
        </w:rPr>
        <w:t xml:space="preserve"> </w:t>
      </w:r>
      <w:r w:rsidR="6395D349" w:rsidRPr="00D51933">
        <w:rPr>
          <w:rFonts w:asciiTheme="minorHAnsi" w:hAnsiTheme="minorHAnsi" w:cstheme="minorHAnsi"/>
          <w:color w:val="000000" w:themeColor="text1"/>
        </w:rPr>
        <w:t xml:space="preserve">zewnętrzna firma </w:t>
      </w:r>
      <w:proofErr w:type="spellStart"/>
      <w:r w:rsidR="6395D349" w:rsidRPr="00D51933">
        <w:rPr>
          <w:rFonts w:asciiTheme="minorHAnsi" w:hAnsiTheme="minorHAnsi" w:cstheme="minorHAnsi"/>
          <w:color w:val="000000" w:themeColor="text1"/>
        </w:rPr>
        <w:t>Dentobus</w:t>
      </w:r>
      <w:proofErr w:type="spellEnd"/>
      <w:r w:rsidR="6395D349" w:rsidRPr="00D51933">
        <w:rPr>
          <w:rFonts w:asciiTheme="minorHAnsi" w:hAnsiTheme="minorHAnsi" w:cstheme="minorHAnsi"/>
          <w:color w:val="000000" w:themeColor="text1"/>
        </w:rPr>
        <w:t xml:space="preserve"> (koordynator Pani Aneta </w:t>
      </w:r>
      <w:r w:rsidR="6B9D83FA" w:rsidRPr="00D51933">
        <w:rPr>
          <w:rFonts w:asciiTheme="minorHAnsi" w:hAnsiTheme="minorHAnsi" w:cstheme="minorHAnsi"/>
          <w:color w:val="000000" w:themeColor="text1"/>
        </w:rPr>
        <w:t>K</w:t>
      </w:r>
      <w:r w:rsidR="6395D349" w:rsidRPr="00D51933">
        <w:rPr>
          <w:rFonts w:asciiTheme="minorHAnsi" w:hAnsiTheme="minorHAnsi" w:cstheme="minorHAnsi"/>
          <w:color w:val="000000" w:themeColor="text1"/>
        </w:rPr>
        <w:t>rupińska)</w:t>
      </w:r>
      <w:r w:rsidRPr="00D51933">
        <w:rPr>
          <w:rFonts w:asciiTheme="minorHAnsi" w:hAnsiTheme="minorHAnsi" w:cstheme="minorHAnsi"/>
          <w:color w:val="000000" w:themeColor="text1"/>
        </w:rPr>
        <w:t>.</w:t>
      </w:r>
    </w:p>
    <w:p w14:paraId="7312C244" w14:textId="77777777" w:rsidR="00C46604" w:rsidRPr="00D51933" w:rsidRDefault="00C46604" w:rsidP="00C46604">
      <w:pPr>
        <w:pStyle w:val="ustustnpkodeksu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D51933">
        <w:rPr>
          <w:rFonts w:asciiTheme="minorHAnsi" w:hAnsiTheme="minorHAnsi" w:cstheme="minorHAnsi"/>
        </w:rPr>
        <w:t>6. W zakresie edukacji zdrowotnej i promocji zdrowia, w sprawowaniu opieki stomatologicznej nad uczniami może uczestniczyć również higienistka stomatologiczna.</w:t>
      </w:r>
    </w:p>
    <w:p w14:paraId="3C2EF391" w14:textId="77777777" w:rsidR="00C46604" w:rsidRPr="00D51933" w:rsidRDefault="00C46604" w:rsidP="00C46604">
      <w:pPr>
        <w:pStyle w:val="ustustnpkodeksu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D51933">
        <w:rPr>
          <w:rFonts w:asciiTheme="minorHAnsi" w:hAnsiTheme="minorHAnsi" w:cstheme="minorHAnsi"/>
        </w:rPr>
        <w:t>7. Opieka zdrowotna nad uczniami jest sprawowana we współpracy z rodzicami.</w:t>
      </w:r>
    </w:p>
    <w:p w14:paraId="58F93399" w14:textId="77777777" w:rsidR="00C46604" w:rsidRPr="00D51933" w:rsidRDefault="00C46604" w:rsidP="00C46604">
      <w:pPr>
        <w:spacing w:after="0"/>
        <w:jc w:val="both"/>
        <w:rPr>
          <w:rFonts w:cstheme="minorHAnsi"/>
          <w:sz w:val="24"/>
          <w:szCs w:val="24"/>
        </w:rPr>
      </w:pPr>
      <w:r w:rsidRPr="00D51933">
        <w:rPr>
          <w:rFonts w:cstheme="minorHAnsi"/>
          <w:sz w:val="24"/>
          <w:szCs w:val="24"/>
        </w:rPr>
        <w:t xml:space="preserve">8. Rodzice na pierwszym zebraniu rodziców na pierwszych zajęciach z wychowawcą w roku szkolnym uzyskują informację o zakresie opieki zdrowotnej oraz o prawie do wyrażenia sprzeciwu, złożonego w formie pisemnej do świadczeniodawcy realizującego opiekę. </w:t>
      </w:r>
    </w:p>
    <w:bookmarkEnd w:id="24"/>
    <w:p w14:paraId="70DF9E56" w14:textId="77777777" w:rsidR="00C46604" w:rsidRPr="00D51933" w:rsidRDefault="00C46604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102837B6" w14:textId="77777777" w:rsidR="00FB50D1" w:rsidRPr="00D51933" w:rsidRDefault="00FB50D1" w:rsidP="009B5359">
      <w:pPr>
        <w:pStyle w:val="Akapitzlist"/>
        <w:tabs>
          <w:tab w:val="left" w:pos="142"/>
          <w:tab w:val="left" w:pos="284"/>
          <w:tab w:val="left" w:pos="426"/>
        </w:tabs>
        <w:ind w:left="0"/>
        <w:jc w:val="center"/>
        <w:rPr>
          <w:rFonts w:asciiTheme="minorHAnsi" w:hAnsiTheme="minorHAnsi" w:cstheme="minorHAnsi"/>
        </w:rPr>
      </w:pPr>
      <w:r w:rsidRPr="00D51933">
        <w:rPr>
          <w:rFonts w:asciiTheme="minorHAnsi" w:hAnsiTheme="minorHAnsi" w:cstheme="minorHAnsi"/>
        </w:rPr>
        <w:t>§ 11.</w:t>
      </w:r>
    </w:p>
    <w:p w14:paraId="485621B7" w14:textId="77777777" w:rsidR="00E30FCB" w:rsidRPr="001247FF" w:rsidRDefault="00FB50D1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b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                                                  </w:t>
      </w:r>
      <w:r w:rsidR="00E30FCB" w:rsidRPr="001247FF">
        <w:rPr>
          <w:rFonts w:eastAsia="Times New Roman" w:cstheme="minorHAnsi"/>
          <w:b/>
          <w:sz w:val="24"/>
          <w:szCs w:val="24"/>
          <w:lang w:eastAsia="ar-SA"/>
        </w:rPr>
        <w:t>DORADZTWO ZAWODOWE</w:t>
      </w:r>
    </w:p>
    <w:p w14:paraId="44E871BC" w14:textId="77777777" w:rsidR="007A1AE9" w:rsidRPr="00D51933" w:rsidRDefault="007A1AE9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4"/>
          <w:szCs w:val="24"/>
          <w:lang w:eastAsia="ar-SA"/>
        </w:rPr>
      </w:pPr>
    </w:p>
    <w:p w14:paraId="5C519AB0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lastRenderedPageBreak/>
        <w:t>1.</w:t>
      </w:r>
      <w:r w:rsidRPr="00D51933">
        <w:rPr>
          <w:rFonts w:eastAsia="Times New Roman" w:cstheme="minorHAnsi"/>
          <w:sz w:val="24"/>
          <w:szCs w:val="24"/>
          <w:lang w:eastAsia="ar-SA"/>
        </w:rPr>
        <w:tab/>
        <w:t>Szkoła prowadzi doradztwo zawodowe dla uczniów, przez prowadzenie zaplanowanych i systematycznych działań mających na w celu wspieranie dzieci, uczniów w procesie rozpoznawania zainteresowań i predyspozycji zawodowych oraz podejmowania świadomych decyzji edukacyjnych i zawodowych w tym przygotowania do wyboru kolejnego etapu kształcenia i zawodu.</w:t>
      </w:r>
    </w:p>
    <w:p w14:paraId="43350EDC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2.</w:t>
      </w:r>
      <w:r w:rsidRPr="00D51933">
        <w:rPr>
          <w:rFonts w:eastAsia="Times New Roman" w:cstheme="minorHAnsi"/>
          <w:sz w:val="24"/>
          <w:szCs w:val="24"/>
          <w:lang w:eastAsia="ar-SA"/>
        </w:rPr>
        <w:tab/>
        <w:t>Działania w zakresie doradztwa zawodowego w oddziale przedszkolnym obejmują preorientację zawodową, która ma na celu wstępne zapoznanie dzieci z wybranymi zawodami oraz pobudzanie i rozwijanie ich zainteresowań i uzdolnień.</w:t>
      </w:r>
    </w:p>
    <w:p w14:paraId="70DE6421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3.</w:t>
      </w:r>
      <w:r w:rsidRPr="00D51933">
        <w:rPr>
          <w:rFonts w:eastAsia="Times New Roman" w:cstheme="minorHAnsi"/>
          <w:sz w:val="24"/>
          <w:szCs w:val="24"/>
          <w:lang w:eastAsia="ar-SA"/>
        </w:rPr>
        <w:tab/>
        <w:t>Działania z zakresu doradztwa w klasach I-VI obejmują orientację zawodową która ma na celu zapoznanie uczniów z wybranymi zawodami, kształtowanie pozytywnych postaw wobec pracy i edukacji oraz pobudzanie, rozpoznawanie i rozwijanie ich zainteresowań i uzdolnień.</w:t>
      </w:r>
    </w:p>
    <w:p w14:paraId="19803C89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4.</w:t>
      </w:r>
      <w:r w:rsidRPr="00D51933">
        <w:rPr>
          <w:rFonts w:eastAsia="Times New Roman" w:cstheme="minorHAnsi"/>
          <w:sz w:val="24"/>
          <w:szCs w:val="24"/>
          <w:lang w:eastAsia="ar-SA"/>
        </w:rPr>
        <w:tab/>
        <w:t xml:space="preserve">Działania w zakresie doradztwa zawodowego w klasach VII i VIII mają na celu wspieranie uczniów w procesie przygotowania ich do świadomego i samodzielnego wyboru kolejnego etapu kształcenia i zawodu, z uwzględnieniem ich zainteresowań, uzdolnień i predyspozycji zawodowych oraz informacji na temat systemu edukacji i rynku pracy. </w:t>
      </w:r>
    </w:p>
    <w:p w14:paraId="46811F09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5.</w:t>
      </w:r>
      <w:r w:rsidRPr="00D51933">
        <w:rPr>
          <w:rFonts w:eastAsia="Times New Roman" w:cstheme="minorHAnsi"/>
          <w:sz w:val="24"/>
          <w:szCs w:val="24"/>
          <w:lang w:eastAsia="ar-SA"/>
        </w:rPr>
        <w:tab/>
        <w:t>Doradztwo zawodowe jest realizowane na:</w:t>
      </w:r>
    </w:p>
    <w:p w14:paraId="562B4A47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1)</w:t>
      </w:r>
      <w:r w:rsidRPr="00D51933">
        <w:rPr>
          <w:rFonts w:eastAsia="Times New Roman" w:cstheme="minorHAnsi"/>
          <w:sz w:val="24"/>
          <w:szCs w:val="24"/>
          <w:lang w:eastAsia="ar-SA"/>
        </w:rPr>
        <w:tab/>
        <w:t>zajęciach edukacyjnych wychowania przedszkolnego;</w:t>
      </w:r>
    </w:p>
    <w:p w14:paraId="5CAC12D0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2)</w:t>
      </w:r>
      <w:r w:rsidRPr="00D51933">
        <w:rPr>
          <w:rFonts w:eastAsia="Times New Roman" w:cstheme="minorHAnsi"/>
          <w:sz w:val="24"/>
          <w:szCs w:val="24"/>
          <w:lang w:eastAsia="ar-SA"/>
        </w:rPr>
        <w:tab/>
        <w:t>obowiązkowych zajęciach edukacyjnych z zakresu kształcenia ogólnego lub kształcenia w zawodzie;</w:t>
      </w:r>
    </w:p>
    <w:p w14:paraId="557AE7C3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3)</w:t>
      </w:r>
      <w:r w:rsidRPr="00D51933">
        <w:rPr>
          <w:rFonts w:eastAsia="Times New Roman" w:cstheme="minorHAnsi"/>
          <w:sz w:val="24"/>
          <w:szCs w:val="24"/>
          <w:lang w:eastAsia="ar-SA"/>
        </w:rPr>
        <w:tab/>
        <w:t>zajęciach z zakresu doradztwa zawodowego;</w:t>
      </w:r>
    </w:p>
    <w:p w14:paraId="132BC281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4)</w:t>
      </w:r>
      <w:r w:rsidRPr="00D51933">
        <w:rPr>
          <w:rFonts w:eastAsia="Times New Roman" w:cstheme="minorHAnsi"/>
          <w:sz w:val="24"/>
          <w:szCs w:val="24"/>
          <w:lang w:eastAsia="ar-SA"/>
        </w:rPr>
        <w:tab/>
        <w:t>zajęciach związanych z wyborem kierunku kształcenia i zawodu prowadzonych w ramach pomocy psychologiczno-pedagogicznej;</w:t>
      </w:r>
    </w:p>
    <w:p w14:paraId="723D5206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5)</w:t>
      </w:r>
      <w:r w:rsidRPr="00D51933">
        <w:rPr>
          <w:rFonts w:eastAsia="Times New Roman" w:cstheme="minorHAnsi"/>
          <w:sz w:val="24"/>
          <w:szCs w:val="24"/>
          <w:lang w:eastAsia="ar-SA"/>
        </w:rPr>
        <w:tab/>
        <w:t>zajęciach z wychowawcą.</w:t>
      </w:r>
    </w:p>
    <w:p w14:paraId="5EAF4A19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6. Doradca zawodowy odpowiedzialny za realizację doradztwa zawodowego w Zespole opracowuje program realizacji wewnątrzszkolnego systemu doradztwa zawodowego, uwzględniający wewnątrzszkolny system doradztwa zawodowego.</w:t>
      </w:r>
    </w:p>
    <w:p w14:paraId="2ED0BC45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7. Dyrektor w terminie do 30 września każdego roku szkolnego zatwierdza program realizacji doradztwa zawodowego. </w:t>
      </w:r>
    </w:p>
    <w:p w14:paraId="15668865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8.</w:t>
      </w:r>
      <w:r w:rsidRPr="00D51933">
        <w:rPr>
          <w:rFonts w:eastAsia="Times New Roman" w:cstheme="minorHAnsi"/>
          <w:sz w:val="24"/>
          <w:szCs w:val="24"/>
          <w:lang w:eastAsia="ar-SA"/>
        </w:rPr>
        <w:tab/>
        <w:t>Program zawiera:</w:t>
      </w:r>
    </w:p>
    <w:p w14:paraId="5D1BE335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1)</w:t>
      </w:r>
      <w:r w:rsidRPr="00D51933">
        <w:rPr>
          <w:rFonts w:eastAsia="Times New Roman" w:cstheme="minorHAnsi"/>
          <w:sz w:val="24"/>
          <w:szCs w:val="24"/>
          <w:lang w:eastAsia="ar-SA"/>
        </w:rPr>
        <w:tab/>
        <w:t xml:space="preserve">działania związane z realizacją doradztwa zawodowego, w tym: </w:t>
      </w:r>
    </w:p>
    <w:p w14:paraId="439B2592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a)   tematykę działań, uwzględniającą w treści programowe,</w:t>
      </w:r>
    </w:p>
    <w:p w14:paraId="17A579CC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b)  oddziały, których dotyczą działania, </w:t>
      </w:r>
    </w:p>
    <w:p w14:paraId="1FB237FA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c)   metody i formy realizacji działań, z uwzględnieniem udziału rodziców w tych działaniach, w szczególności przez organizację spotkań z rodzicami, </w:t>
      </w:r>
    </w:p>
    <w:p w14:paraId="50F30DAB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d)  terminy realizacji działań, </w:t>
      </w:r>
    </w:p>
    <w:p w14:paraId="73D52041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e)   osoby odpowiedzialne za realizację poszczególnych działań, </w:t>
      </w:r>
    </w:p>
    <w:p w14:paraId="195E5F84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2)</w:t>
      </w:r>
      <w:r w:rsidRPr="00D51933">
        <w:rPr>
          <w:rFonts w:eastAsia="Times New Roman" w:cstheme="minorHAnsi"/>
          <w:sz w:val="24"/>
          <w:szCs w:val="24"/>
          <w:lang w:eastAsia="ar-SA"/>
        </w:rPr>
        <w:tab/>
        <w:t>podmioty, z którymi szkoła współpracuje przy realizacji działań.</w:t>
      </w:r>
    </w:p>
    <w:p w14:paraId="300835C3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9. Wszyscy członkowie rady pedagogicznej zaangażowani są w realizację działań związanych z doradztwem zawodowym oraz inne osoby zatrudnione w Zespole.</w:t>
      </w:r>
    </w:p>
    <w:p w14:paraId="3441EF20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10.</w:t>
      </w:r>
      <w:r w:rsidRPr="00D51933">
        <w:rPr>
          <w:rFonts w:eastAsia="Times New Roman" w:cstheme="minorHAnsi"/>
          <w:sz w:val="24"/>
          <w:szCs w:val="24"/>
          <w:lang w:eastAsia="ar-SA"/>
        </w:rPr>
        <w:tab/>
        <w:t>Nauczyciel wyznaczony przez dyrektora/Doradca zawodowy realizuje następujące zadania z doradztwa zawodowego:</w:t>
      </w:r>
    </w:p>
    <w:p w14:paraId="7236F6C5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lastRenderedPageBreak/>
        <w:t>1)</w:t>
      </w:r>
      <w:r w:rsidRPr="00D51933">
        <w:rPr>
          <w:rFonts w:eastAsia="Times New Roman" w:cstheme="minorHAnsi"/>
          <w:sz w:val="24"/>
          <w:szCs w:val="24"/>
          <w:lang w:eastAsia="ar-SA"/>
        </w:rPr>
        <w:tab/>
        <w:t>systematycznie diagnozuje zapotrzebowania poszczególnych uczniów na informacje edukacyjne i zawodowe oraz pomoc w planowaniu kształcenia i kariery zawodowej;</w:t>
      </w:r>
    </w:p>
    <w:p w14:paraId="7CC3ED29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2)</w:t>
      </w:r>
      <w:r w:rsidRPr="00D51933">
        <w:rPr>
          <w:rFonts w:eastAsia="Times New Roman" w:cstheme="minorHAnsi"/>
          <w:sz w:val="24"/>
          <w:szCs w:val="24"/>
          <w:lang w:eastAsia="ar-SA"/>
        </w:rPr>
        <w:tab/>
        <w:t>prowadzi zajęcia z zakresu doradztwa zawodowego;</w:t>
      </w:r>
    </w:p>
    <w:p w14:paraId="672277DB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3)</w:t>
      </w:r>
      <w:r w:rsidRPr="00D51933">
        <w:rPr>
          <w:rFonts w:eastAsia="Times New Roman" w:cstheme="minorHAnsi"/>
          <w:sz w:val="24"/>
          <w:szCs w:val="24"/>
          <w:lang w:eastAsia="ar-SA"/>
        </w:rPr>
        <w:tab/>
        <w:t xml:space="preserve">opracowuje we współpracy z innymi nauczycielami, w tym nauczycielami wychowawcami opiekującymi się oddziałami, psychologami lub pedagogami, program doradztwa zawodowego oraz koordynuje jego realizacji; </w:t>
      </w:r>
    </w:p>
    <w:p w14:paraId="377F97F0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4)</w:t>
      </w:r>
      <w:r w:rsidRPr="00D51933">
        <w:rPr>
          <w:rFonts w:eastAsia="Times New Roman" w:cstheme="minorHAnsi"/>
          <w:sz w:val="24"/>
          <w:szCs w:val="24"/>
          <w:lang w:eastAsia="ar-SA"/>
        </w:rPr>
        <w:tab/>
        <w:t>wspiera nauczycieli, w tym nauczycieli wychowawców opiekujących się oddziałami, psychologów lub pedagogów, w zakresie realizacji działań określonych w programie realizacji doradztwa zawodowego</w:t>
      </w:r>
    </w:p>
    <w:p w14:paraId="575680B6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5)</w:t>
      </w:r>
      <w:r w:rsidRPr="00D51933">
        <w:rPr>
          <w:rFonts w:eastAsia="Times New Roman" w:cstheme="minorHAnsi"/>
          <w:sz w:val="24"/>
          <w:szCs w:val="24"/>
          <w:lang w:eastAsia="ar-SA"/>
        </w:rPr>
        <w:tab/>
        <w:t xml:space="preserve">koordynuje działalność informacyjno-doradczą realizowaną przez szkołę, w tym gromadzenie, aktualizowanie i udostępnianie informacji edukacyjnych i zawodowych właściwych dla danego poziomu kształcenia; </w:t>
      </w:r>
    </w:p>
    <w:p w14:paraId="65BD7569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6)</w:t>
      </w:r>
      <w:r w:rsidRPr="00D51933">
        <w:rPr>
          <w:rFonts w:eastAsia="Times New Roman" w:cstheme="minorHAnsi"/>
          <w:sz w:val="24"/>
          <w:szCs w:val="24"/>
          <w:lang w:eastAsia="ar-SA"/>
        </w:rPr>
        <w:tab/>
        <w:t>realizuje działania wynikające z programu doradztwa zawodowego.</w:t>
      </w:r>
    </w:p>
    <w:p w14:paraId="4B071740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11.</w:t>
      </w:r>
      <w:r w:rsidRPr="00D51933">
        <w:rPr>
          <w:rFonts w:eastAsia="Times New Roman" w:cstheme="minorHAnsi"/>
          <w:sz w:val="24"/>
          <w:szCs w:val="24"/>
          <w:lang w:eastAsia="ar-SA"/>
        </w:rPr>
        <w:tab/>
        <w:t>W ramach wewnątrzszkolnego systemu doradztwa zawodowego szkoła współpracuje z:</w:t>
      </w:r>
    </w:p>
    <w:p w14:paraId="35CEAC25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1)</w:t>
      </w:r>
      <w:r w:rsidRPr="00D51933">
        <w:rPr>
          <w:rFonts w:eastAsia="Times New Roman" w:cstheme="minorHAnsi"/>
          <w:sz w:val="24"/>
          <w:szCs w:val="24"/>
          <w:lang w:eastAsia="ar-SA"/>
        </w:rPr>
        <w:tab/>
        <w:t>poradnią psychologiczno-pedagogiczną;</w:t>
      </w:r>
    </w:p>
    <w:p w14:paraId="55589808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2)</w:t>
      </w:r>
      <w:r w:rsidRPr="00D51933">
        <w:rPr>
          <w:rFonts w:eastAsia="Times New Roman" w:cstheme="minorHAnsi"/>
          <w:sz w:val="24"/>
          <w:szCs w:val="24"/>
          <w:lang w:eastAsia="ar-SA"/>
        </w:rPr>
        <w:tab/>
        <w:t>biblioteką pedagogiczną;</w:t>
      </w:r>
    </w:p>
    <w:p w14:paraId="02679F43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3)</w:t>
      </w:r>
      <w:r w:rsidRPr="00D51933">
        <w:rPr>
          <w:rFonts w:eastAsia="Times New Roman" w:cstheme="minorHAnsi"/>
          <w:sz w:val="24"/>
          <w:szCs w:val="24"/>
          <w:lang w:eastAsia="ar-SA"/>
        </w:rPr>
        <w:tab/>
        <w:t>organem prowadzącym;</w:t>
      </w:r>
    </w:p>
    <w:p w14:paraId="67B4E37C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4)</w:t>
      </w:r>
      <w:r w:rsidRPr="00D51933">
        <w:rPr>
          <w:rFonts w:eastAsia="Times New Roman" w:cstheme="minorHAnsi"/>
          <w:sz w:val="24"/>
          <w:szCs w:val="24"/>
          <w:lang w:eastAsia="ar-SA"/>
        </w:rPr>
        <w:tab/>
        <w:t>pracodawcami, organizacjami pracodawców;</w:t>
      </w:r>
    </w:p>
    <w:p w14:paraId="66BB0095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5)</w:t>
      </w:r>
      <w:r w:rsidRPr="00D51933">
        <w:rPr>
          <w:rFonts w:eastAsia="Times New Roman" w:cstheme="minorHAnsi"/>
          <w:sz w:val="24"/>
          <w:szCs w:val="24"/>
          <w:lang w:eastAsia="ar-SA"/>
        </w:rPr>
        <w:tab/>
        <w:t>Stowarzyszeniami lub samorządowymi zawodowymi;</w:t>
      </w:r>
    </w:p>
    <w:p w14:paraId="51495786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6)</w:t>
      </w:r>
      <w:r w:rsidRPr="00D51933">
        <w:rPr>
          <w:rFonts w:eastAsia="Times New Roman" w:cstheme="minorHAnsi"/>
          <w:sz w:val="24"/>
          <w:szCs w:val="24"/>
          <w:lang w:eastAsia="ar-SA"/>
        </w:rPr>
        <w:tab/>
        <w:t>szkołami ponadpodstawowymi.</w:t>
      </w:r>
    </w:p>
    <w:p w14:paraId="144A5D23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36F7BDC3" w14:textId="77777777" w:rsidR="007A1AE9" w:rsidRPr="00D51933" w:rsidRDefault="00FB50D1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12.</w:t>
      </w:r>
    </w:p>
    <w:p w14:paraId="182089EC" w14:textId="77777777" w:rsidR="00E30FCB" w:rsidRPr="001247FF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1247FF">
        <w:rPr>
          <w:rFonts w:eastAsia="Times New Roman" w:cstheme="minorHAnsi"/>
          <w:b/>
          <w:sz w:val="24"/>
          <w:szCs w:val="24"/>
          <w:lang w:eastAsia="ar-SA"/>
        </w:rPr>
        <w:t>ZESPOŁY NAUCZYCIELSKIE</w:t>
      </w:r>
    </w:p>
    <w:p w14:paraId="738610EB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312DFBB4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1. Dyrektor szkoły powołuje zespoły przedmiotowe oraz zespoły zadaniowe w celu zapewnienia wysokiej jakości pracy szkoły. </w:t>
      </w:r>
    </w:p>
    <w:p w14:paraId="02234C7D" w14:textId="77777777" w:rsidR="00E30FCB" w:rsidRPr="00D51933" w:rsidRDefault="00E30FCB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ar-SA"/>
        </w:rPr>
      </w:pPr>
      <w:r w:rsidRPr="00D51933">
        <w:rPr>
          <w:rFonts w:eastAsia="Times New Roman" w:cstheme="minorHAnsi"/>
          <w:bCs/>
          <w:color w:val="000000" w:themeColor="text1"/>
          <w:sz w:val="24"/>
          <w:szCs w:val="24"/>
          <w:lang w:eastAsia="ar-SA"/>
        </w:rPr>
        <w:t>2. W szkole utworzono Zespół Ds. Wczesnego Wspomagania Rozwoju Dziecka.</w:t>
      </w:r>
    </w:p>
    <w:p w14:paraId="68AD2BE7" w14:textId="77777777" w:rsidR="00E30FCB" w:rsidRPr="00D51933" w:rsidRDefault="00E30FCB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ar-SA"/>
        </w:rPr>
      </w:pPr>
      <w:r w:rsidRPr="00D51933">
        <w:rPr>
          <w:rFonts w:eastAsia="Times New Roman" w:cstheme="minorHAnsi"/>
          <w:bCs/>
          <w:color w:val="000000" w:themeColor="text1"/>
          <w:sz w:val="24"/>
          <w:szCs w:val="24"/>
          <w:lang w:eastAsia="ar-SA"/>
        </w:rPr>
        <w:t>1) W skład zespołu wchodzą osoby posiadające przygotowanie do pracy z małymi dziećmi o zaburzonym rozwoju psychoruchowym: pedagog posiadający kwalifikacje odpowiednie do rodzaju niepełnosprawności dziecka, logopeda, inni specjaliści - w zależności od potrzeb dziecka i jego rodziny;</w:t>
      </w:r>
    </w:p>
    <w:p w14:paraId="6E27227A" w14:textId="77777777" w:rsidR="00E30FCB" w:rsidRPr="00D51933" w:rsidRDefault="00E30FCB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ar-SA"/>
        </w:rPr>
      </w:pPr>
      <w:r w:rsidRPr="00D51933">
        <w:rPr>
          <w:rFonts w:eastAsia="Times New Roman" w:cstheme="minorHAnsi"/>
          <w:bCs/>
          <w:color w:val="000000" w:themeColor="text1"/>
          <w:sz w:val="24"/>
          <w:szCs w:val="24"/>
          <w:lang w:eastAsia="ar-SA"/>
        </w:rPr>
        <w:t>2) Do zadań zespołu należy w szczególności:</w:t>
      </w:r>
    </w:p>
    <w:p w14:paraId="43DEA6DE" w14:textId="77777777" w:rsidR="00E30FCB" w:rsidRPr="00D51933" w:rsidRDefault="00E30FCB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ar-SA"/>
        </w:rPr>
      </w:pPr>
      <w:r w:rsidRPr="00D51933">
        <w:rPr>
          <w:rFonts w:eastAsia="Times New Roman" w:cstheme="minorHAnsi"/>
          <w:bCs/>
          <w:color w:val="000000" w:themeColor="text1"/>
          <w:sz w:val="24"/>
          <w:szCs w:val="24"/>
          <w:lang w:eastAsia="ar-SA"/>
        </w:rPr>
        <w:t>a) ustalenie, na podstawie opinii o potrzebie wczesnego wspomagania rozwoju dziecka, kierunków i harmonogramu działań w zakresie wczesnego wspomagania i wsparcia rodziny dziecka;</w:t>
      </w:r>
    </w:p>
    <w:p w14:paraId="5117A77F" w14:textId="77777777" w:rsidR="00E30FCB" w:rsidRPr="00D51933" w:rsidRDefault="00E30FCB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ar-SA"/>
        </w:rPr>
      </w:pPr>
      <w:r w:rsidRPr="00D51933">
        <w:rPr>
          <w:rFonts w:eastAsia="Times New Roman" w:cstheme="minorHAnsi"/>
          <w:bCs/>
          <w:color w:val="000000" w:themeColor="text1"/>
          <w:sz w:val="24"/>
          <w:szCs w:val="24"/>
          <w:lang w:eastAsia="ar-SA"/>
        </w:rPr>
        <w:t>b) opracowanie i realizowanie z dzieckiem i jego rodziną indywidualnego programu wczesnego wspomagania, z uwzględnieniem działań wspomagających rodzinę dziecka w zakresie realizacji programu, koordynowania działań specjalistów prowadzących zajęcia z dzieckiem oraz oceniania postępów dziecka,</w:t>
      </w:r>
    </w:p>
    <w:p w14:paraId="422977C6" w14:textId="0BA7A1E8" w:rsidR="00E30FCB" w:rsidRPr="00D51933" w:rsidRDefault="00E30FCB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ar-SA"/>
        </w:rPr>
      </w:pPr>
      <w:r w:rsidRPr="00D51933">
        <w:rPr>
          <w:rFonts w:eastAsia="Times New Roman" w:cstheme="minorHAnsi"/>
          <w:bCs/>
          <w:color w:val="000000" w:themeColor="text1"/>
          <w:sz w:val="24"/>
          <w:szCs w:val="24"/>
          <w:lang w:eastAsia="ar-SA"/>
        </w:rPr>
        <w:lastRenderedPageBreak/>
        <w:t>c) analizowanie skuteczności pomocy udzielanej dziecku i jego rodzinie, wprowadzanie zmian w indywidualnym programie wczesnego wspomagania, stosownie do potrzeb dziecka i jego rodziny, oraz planowanie dalszych działań w zakresie wczesnego wspomagania.</w:t>
      </w:r>
      <w:r w:rsidR="0BDBD617" w:rsidRPr="00D51933">
        <w:rPr>
          <w:rFonts w:eastAsia="Times New Roman" w:cstheme="minorHAnsi"/>
          <w:bCs/>
          <w:color w:val="000000" w:themeColor="text1"/>
          <w:sz w:val="24"/>
          <w:szCs w:val="24"/>
          <w:lang w:eastAsia="ar-SA"/>
        </w:rPr>
        <w:t xml:space="preserve"> </w:t>
      </w:r>
    </w:p>
    <w:p w14:paraId="2687432E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3. Pracą zespołów kierują przewodniczący powołani przez dyrektora szkoły na pierwszej Radzie Pedagogicznej danego roku szkolnego /na wniosek zespołu/.</w:t>
      </w:r>
    </w:p>
    <w:p w14:paraId="23FBFB8F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4. Cele i zadania oraz wewnętrzną strukturę organizacyjną zespołu określa wewnętrzny regulamin zespołu, który nie może być sprzeczny z normami prawnymi wynikającymi z ustawy o systemie oświaty i niniejszego statutu.</w:t>
      </w:r>
    </w:p>
    <w:p w14:paraId="785DF230" w14:textId="183088DD" w:rsidR="00E30FCB" w:rsidRPr="00D51933" w:rsidRDefault="00E30FCB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5. Zespoły uczestniczą w opracowaniu propozycji szczegółowych zasad pracy wewnątrzszkolnego oceniania uczniów, programu wychowawczo</w:t>
      </w:r>
      <w:r w:rsidR="021ADA39" w:rsidRPr="00D51933">
        <w:rPr>
          <w:rFonts w:eastAsia="Times New Roman" w:cstheme="minorHAnsi"/>
          <w:sz w:val="24"/>
          <w:szCs w:val="24"/>
          <w:lang w:eastAsia="ar-SA"/>
        </w:rPr>
        <w:t>-</w:t>
      </w:r>
      <w:r w:rsidRPr="00D51933">
        <w:rPr>
          <w:rFonts w:eastAsia="Times New Roman" w:cstheme="minorHAnsi"/>
          <w:sz w:val="24"/>
          <w:szCs w:val="24"/>
          <w:lang w:eastAsia="ar-SA"/>
        </w:rPr>
        <w:t>profilaktycznego, programów nauczania.</w:t>
      </w:r>
    </w:p>
    <w:p w14:paraId="782830B3" w14:textId="0B31FF8E" w:rsidR="00E30FCB" w:rsidRPr="00D51933" w:rsidRDefault="00E30FCB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6. Dyrektor szkoły może tworzyć zespoły wychowawcze, zespoły przedmiotowe lub inne zespoły problemowo</w:t>
      </w:r>
      <w:r w:rsidR="5AB3C4B4" w:rsidRPr="00D51933">
        <w:rPr>
          <w:rFonts w:eastAsia="Times New Roman" w:cstheme="minorHAnsi"/>
          <w:sz w:val="24"/>
          <w:szCs w:val="24"/>
          <w:lang w:eastAsia="ar-SA"/>
        </w:rPr>
        <w:t>-</w:t>
      </w:r>
      <w:r w:rsidRPr="00D51933">
        <w:rPr>
          <w:rFonts w:eastAsia="Times New Roman" w:cstheme="minorHAnsi"/>
          <w:sz w:val="24"/>
          <w:szCs w:val="24"/>
          <w:lang w:eastAsia="ar-SA"/>
        </w:rPr>
        <w:t>zadaniowe stosownie do bieżących potrzeb.</w:t>
      </w:r>
    </w:p>
    <w:p w14:paraId="637805D2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251FB0EB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13.</w:t>
      </w:r>
    </w:p>
    <w:p w14:paraId="463F29E8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781066CD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1. W Zespole przewiduje się funkcję Lidera Wewnątrzszkolnego Doskonalenia Nauczycieli (WDN).</w:t>
      </w:r>
    </w:p>
    <w:p w14:paraId="38E4E8C8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2. Osoba będąca liderem WDN przede wszystkim:</w:t>
      </w:r>
    </w:p>
    <w:p w14:paraId="652442AE" w14:textId="77777777" w:rsidR="00E30FCB" w:rsidRPr="00D51933" w:rsidRDefault="00E30FCB" w:rsidP="00DD25DE">
      <w:pPr>
        <w:numPr>
          <w:ilvl w:val="0"/>
          <w:numId w:val="70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rozpoznaje potrzeby nauczycieli w zakresie szkolenia na początku danego roku szkolnego;</w:t>
      </w:r>
    </w:p>
    <w:p w14:paraId="3F54F06B" w14:textId="77777777" w:rsidR="00E30FCB" w:rsidRPr="00D51933" w:rsidRDefault="00E30FCB" w:rsidP="00DD25DE">
      <w:pPr>
        <w:numPr>
          <w:ilvl w:val="0"/>
          <w:numId w:val="70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 przygotowuje roczny harmonogram WDN;</w:t>
      </w:r>
    </w:p>
    <w:p w14:paraId="5D43612E" w14:textId="77777777" w:rsidR="00E30FCB" w:rsidRPr="00D51933" w:rsidRDefault="00E30FCB" w:rsidP="00DD25DE">
      <w:pPr>
        <w:numPr>
          <w:ilvl w:val="0"/>
          <w:numId w:val="70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nadzoruje prawidłowy przebieg szkoleń;</w:t>
      </w:r>
    </w:p>
    <w:p w14:paraId="281F3A3A" w14:textId="77777777" w:rsidR="00E30FCB" w:rsidRPr="00D51933" w:rsidRDefault="00E30FCB" w:rsidP="00DD25DE">
      <w:pPr>
        <w:numPr>
          <w:ilvl w:val="0"/>
          <w:numId w:val="70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sporządza raport z doskonalenia i dokształcania nauczycieli oraz przedkłada go Dyrektorowi szkoły.</w:t>
      </w:r>
    </w:p>
    <w:p w14:paraId="3B7B4B86" w14:textId="77777777" w:rsidR="007A1AE9" w:rsidRPr="00D51933" w:rsidRDefault="007A1AE9" w:rsidP="007A1AE9">
      <w:pPr>
        <w:pStyle w:val="Akapitzlist"/>
        <w:tabs>
          <w:tab w:val="left" w:pos="142"/>
          <w:tab w:val="left" w:pos="284"/>
          <w:tab w:val="left" w:pos="426"/>
        </w:tabs>
        <w:autoSpaceDE w:val="0"/>
        <w:ind w:left="0"/>
        <w:jc w:val="center"/>
        <w:rPr>
          <w:rFonts w:asciiTheme="minorHAnsi" w:hAnsiTheme="minorHAnsi" w:cstheme="minorHAnsi"/>
        </w:rPr>
      </w:pPr>
    </w:p>
    <w:p w14:paraId="48F99694" w14:textId="77777777" w:rsidR="00E30FCB" w:rsidRPr="00D51933" w:rsidRDefault="00C777E7" w:rsidP="007A1AE9">
      <w:pPr>
        <w:pStyle w:val="Akapitzlist"/>
        <w:tabs>
          <w:tab w:val="left" w:pos="142"/>
          <w:tab w:val="left" w:pos="284"/>
          <w:tab w:val="left" w:pos="426"/>
        </w:tabs>
        <w:autoSpaceDE w:val="0"/>
        <w:ind w:left="0"/>
        <w:jc w:val="center"/>
        <w:rPr>
          <w:rFonts w:asciiTheme="minorHAnsi" w:hAnsiTheme="minorHAnsi" w:cstheme="minorHAnsi"/>
        </w:rPr>
      </w:pPr>
      <w:r w:rsidRPr="00D51933">
        <w:rPr>
          <w:rFonts w:asciiTheme="minorHAnsi" w:hAnsiTheme="minorHAnsi" w:cstheme="minorHAnsi"/>
        </w:rPr>
        <w:t>§ 14.</w:t>
      </w:r>
    </w:p>
    <w:p w14:paraId="2AD429C7" w14:textId="77777777" w:rsidR="00E30FCB" w:rsidRPr="001247FF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1247FF">
        <w:rPr>
          <w:rFonts w:eastAsia="Times New Roman" w:cstheme="minorHAnsi"/>
          <w:b/>
          <w:sz w:val="24"/>
          <w:szCs w:val="24"/>
          <w:lang w:eastAsia="ar-SA"/>
        </w:rPr>
        <w:t>ORGANIZACJA DZIAŁALNOŚCI INNOWACYJNEJ</w:t>
      </w:r>
      <w:r w:rsidR="007A1AE9" w:rsidRPr="001247FF">
        <w:rPr>
          <w:rFonts w:eastAsia="Times New Roman" w:cstheme="minorHAnsi"/>
          <w:b/>
          <w:sz w:val="24"/>
          <w:szCs w:val="24"/>
          <w:lang w:eastAsia="ar-SA"/>
        </w:rPr>
        <w:t xml:space="preserve"> </w:t>
      </w:r>
    </w:p>
    <w:p w14:paraId="3A0FF5F2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autoSpaceDE w:val="0"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5ACACF45" w14:textId="77777777" w:rsidR="007A1AE9" w:rsidRPr="00D51933" w:rsidRDefault="007A1AE9" w:rsidP="00DD25DE">
      <w:pPr>
        <w:pStyle w:val="Akapitzlist"/>
        <w:numPr>
          <w:ilvl w:val="0"/>
          <w:numId w:val="133"/>
        </w:numPr>
        <w:tabs>
          <w:tab w:val="left" w:pos="284"/>
          <w:tab w:val="left" w:pos="426"/>
        </w:tabs>
        <w:suppressAutoHyphens w:val="0"/>
        <w:spacing w:line="276" w:lineRule="auto"/>
        <w:ind w:left="0" w:firstLine="0"/>
        <w:contextualSpacing/>
        <w:jc w:val="both"/>
        <w:rPr>
          <w:rFonts w:asciiTheme="minorHAnsi" w:hAnsiTheme="minorHAnsi" w:cstheme="minorHAnsi"/>
        </w:rPr>
      </w:pPr>
      <w:bookmarkStart w:id="25" w:name="_Hlk492376377"/>
      <w:bookmarkStart w:id="26" w:name="_Hlk492386105"/>
      <w:bookmarkStart w:id="27" w:name="_Hlk17980653"/>
      <w:r w:rsidRPr="00D51933">
        <w:rPr>
          <w:rFonts w:asciiTheme="minorHAnsi" w:hAnsiTheme="minorHAnsi" w:cstheme="minorHAnsi"/>
        </w:rPr>
        <w:t>Działalność innowacyjna szkoły jest integralnym elementem nauczania i obejmuje swym zakresem:</w:t>
      </w:r>
    </w:p>
    <w:p w14:paraId="73F272A5" w14:textId="77777777" w:rsidR="007A1AE9" w:rsidRPr="00D51933" w:rsidRDefault="007A1AE9" w:rsidP="00DD25DE">
      <w:pPr>
        <w:pStyle w:val="Akapitzlist"/>
        <w:numPr>
          <w:ilvl w:val="1"/>
          <w:numId w:val="133"/>
        </w:numPr>
        <w:tabs>
          <w:tab w:val="left" w:pos="284"/>
          <w:tab w:val="left" w:pos="426"/>
        </w:tabs>
        <w:suppressAutoHyphens w:val="0"/>
        <w:spacing w:line="276" w:lineRule="auto"/>
        <w:ind w:left="0" w:firstLine="0"/>
        <w:contextualSpacing/>
        <w:jc w:val="both"/>
        <w:rPr>
          <w:rFonts w:asciiTheme="minorHAnsi" w:hAnsiTheme="minorHAnsi" w:cstheme="minorHAnsi"/>
        </w:rPr>
      </w:pPr>
      <w:bookmarkStart w:id="28" w:name="_Hlk500306247"/>
      <w:bookmarkEnd w:id="25"/>
      <w:r w:rsidRPr="00D51933">
        <w:rPr>
          <w:rFonts w:asciiTheme="minorHAnsi" w:hAnsiTheme="minorHAnsi" w:cstheme="minorHAnsi"/>
        </w:rPr>
        <w:t>kształtowania u uczniów postaw przedsiębiorczości i kreatywności, sprzyjających aktywnemu uczestnictwu w życiu gospodarczym</w:t>
      </w:r>
      <w:bookmarkEnd w:id="28"/>
      <w:r w:rsidRPr="00D51933">
        <w:rPr>
          <w:rFonts w:asciiTheme="minorHAnsi" w:hAnsiTheme="minorHAnsi" w:cstheme="minorHAnsi"/>
        </w:rPr>
        <w:t>;</w:t>
      </w:r>
    </w:p>
    <w:p w14:paraId="1A15DBB3" w14:textId="77777777" w:rsidR="007A1AE9" w:rsidRPr="00D51933" w:rsidRDefault="007A1AE9" w:rsidP="00DD25DE">
      <w:pPr>
        <w:pStyle w:val="Akapitzlist"/>
        <w:numPr>
          <w:ilvl w:val="1"/>
          <w:numId w:val="133"/>
        </w:numPr>
        <w:tabs>
          <w:tab w:val="left" w:pos="284"/>
          <w:tab w:val="left" w:pos="426"/>
        </w:tabs>
        <w:suppressAutoHyphens w:val="0"/>
        <w:spacing w:line="276" w:lineRule="auto"/>
        <w:ind w:left="0" w:firstLine="0"/>
        <w:contextualSpacing/>
        <w:jc w:val="both"/>
        <w:rPr>
          <w:rFonts w:asciiTheme="minorHAnsi" w:hAnsiTheme="minorHAnsi" w:cstheme="minorHAnsi"/>
        </w:rPr>
      </w:pPr>
      <w:bookmarkStart w:id="29" w:name="_Hlk492376401"/>
      <w:r w:rsidRPr="00D51933">
        <w:rPr>
          <w:rFonts w:asciiTheme="minorHAnsi" w:hAnsiTheme="minorHAnsi" w:cstheme="minorHAnsi"/>
        </w:rPr>
        <w:t>tworzenie warunków do rozwoju aktywności, w tym kreatywności uczniów;</w:t>
      </w:r>
    </w:p>
    <w:p w14:paraId="11109B73" w14:textId="77777777" w:rsidR="007A1AE9" w:rsidRPr="00D51933" w:rsidRDefault="007A1AE9" w:rsidP="00DD25DE">
      <w:pPr>
        <w:pStyle w:val="Akapitzlist"/>
        <w:numPr>
          <w:ilvl w:val="1"/>
          <w:numId w:val="133"/>
        </w:numPr>
        <w:tabs>
          <w:tab w:val="left" w:pos="284"/>
          <w:tab w:val="left" w:pos="426"/>
        </w:tabs>
        <w:suppressAutoHyphens w:val="0"/>
        <w:spacing w:line="276" w:lineRule="auto"/>
        <w:ind w:left="0" w:firstLine="0"/>
        <w:contextualSpacing/>
        <w:jc w:val="both"/>
        <w:rPr>
          <w:rFonts w:asciiTheme="minorHAnsi" w:hAnsiTheme="minorHAnsi" w:cstheme="minorHAnsi"/>
        </w:rPr>
      </w:pPr>
      <w:r w:rsidRPr="00D51933">
        <w:rPr>
          <w:rFonts w:asciiTheme="minorHAnsi" w:hAnsiTheme="minorHAnsi" w:cstheme="minorHAnsi"/>
        </w:rPr>
        <w:t>realizację zadań służących poprawie istniejących lub wdrożenie nowych rozwiązań w procesie kształcenia, przy zastosowaniu nowatorskich działań programowych, organizacyjnych lub metodycznych, których celem jest rozwijanie kompetencji uczniów oraz nauczycieli</w:t>
      </w:r>
    </w:p>
    <w:p w14:paraId="717E2A55" w14:textId="77777777" w:rsidR="007A1AE9" w:rsidRPr="00D51933" w:rsidRDefault="007A1AE9" w:rsidP="00DD25DE">
      <w:pPr>
        <w:pStyle w:val="Akapitzlist"/>
        <w:numPr>
          <w:ilvl w:val="1"/>
          <w:numId w:val="133"/>
        </w:numPr>
        <w:tabs>
          <w:tab w:val="left" w:pos="284"/>
          <w:tab w:val="left" w:pos="426"/>
        </w:tabs>
        <w:suppressAutoHyphens w:val="0"/>
        <w:spacing w:line="276" w:lineRule="auto"/>
        <w:ind w:left="0" w:firstLine="0"/>
        <w:contextualSpacing/>
        <w:jc w:val="both"/>
        <w:rPr>
          <w:rFonts w:asciiTheme="minorHAnsi" w:hAnsiTheme="minorHAnsi" w:cstheme="minorHAnsi"/>
        </w:rPr>
      </w:pPr>
      <w:bookmarkStart w:id="30" w:name="_Hlk492376394"/>
      <w:bookmarkEnd w:id="29"/>
      <w:r w:rsidRPr="00D51933">
        <w:rPr>
          <w:rFonts w:asciiTheme="minorHAnsi" w:hAnsiTheme="minorHAnsi" w:cstheme="minorHAnsi"/>
        </w:rPr>
        <w:t xml:space="preserve">stworzenie przez dyrektora warunków do działania w szkole wolontariuszy, stowarzyszeń i innych organizacji, w szczególności organizacji harcerskich, których celem statutowym, oprócz działalności wychowawczej lub rozszerzania i wzbogacania form działalności dydaktycznej, </w:t>
      </w:r>
      <w:r w:rsidRPr="00D51933">
        <w:rPr>
          <w:rFonts w:asciiTheme="minorHAnsi" w:hAnsiTheme="minorHAnsi" w:cstheme="minorHAnsi"/>
        </w:rPr>
        <w:lastRenderedPageBreak/>
        <w:t>wychowawczej, i opiekuńczej szkoły, jest również rozszerzanie i wzbogacanie form działalności innowacyjnej.</w:t>
      </w:r>
      <w:bookmarkEnd w:id="26"/>
      <w:bookmarkEnd w:id="30"/>
    </w:p>
    <w:p w14:paraId="73FAA83D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eastAsia="Cambria" w:cstheme="minorHAnsi"/>
          <w:sz w:val="24"/>
          <w:szCs w:val="24"/>
        </w:rPr>
      </w:pPr>
      <w:bookmarkStart w:id="31" w:name="_Hlk525807441"/>
      <w:r w:rsidRPr="00D51933">
        <w:rPr>
          <w:rFonts w:eastAsia="Cambria" w:cstheme="minorHAnsi"/>
          <w:sz w:val="24"/>
          <w:szCs w:val="24"/>
        </w:rPr>
        <w:t>2. Innowacja może obejmować nauczanie jednego, kilku lub wszystkich przedmiotów, całą szkołę lub jej część (oddział, grupę, ciąg klas lub grup).</w:t>
      </w:r>
    </w:p>
    <w:p w14:paraId="7F18E943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eastAsia="Cambria" w:cstheme="minorHAnsi"/>
          <w:sz w:val="24"/>
          <w:szCs w:val="24"/>
        </w:rPr>
      </w:pPr>
      <w:r w:rsidRPr="00D51933">
        <w:rPr>
          <w:rFonts w:eastAsia="Cambria" w:cstheme="minorHAnsi"/>
          <w:sz w:val="24"/>
          <w:szCs w:val="24"/>
        </w:rPr>
        <w:t>3. Rozpoczęcie innowacji jest możliwe po zapewnieniu przez szkołę odpowiednich warunków kadrowych i organizacyjnych niezbędnych do realizacji planowanych działań innowacyjnych.</w:t>
      </w:r>
    </w:p>
    <w:p w14:paraId="229CDA87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eastAsia="Cambria" w:cstheme="minorHAnsi"/>
          <w:sz w:val="24"/>
          <w:szCs w:val="24"/>
        </w:rPr>
      </w:pPr>
      <w:r w:rsidRPr="00D51933">
        <w:rPr>
          <w:rFonts w:eastAsia="Cambria" w:cstheme="minorHAnsi"/>
          <w:sz w:val="24"/>
          <w:szCs w:val="24"/>
        </w:rPr>
        <w:t>4. Innowacje wymagające przyznania szkole dodatkowych środków budżetowych mogą być podjęte po wyrażeniu przez organ prowadzący szkołę zgody na finansowanie planowanych działań.</w:t>
      </w:r>
    </w:p>
    <w:p w14:paraId="4A548EA1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eastAsia="Cambria" w:cstheme="minorHAnsi"/>
          <w:sz w:val="24"/>
          <w:szCs w:val="24"/>
        </w:rPr>
      </w:pPr>
      <w:r w:rsidRPr="00D51933">
        <w:rPr>
          <w:rFonts w:eastAsia="Cambria" w:cstheme="minorHAnsi"/>
          <w:sz w:val="24"/>
          <w:szCs w:val="24"/>
        </w:rPr>
        <w:t xml:space="preserve">5. Zasady innowacji, w formie opisu, opracowuje zespół autorski lub autor innowacji i zapoznają z nimi Radę Pedagogiczną. </w:t>
      </w:r>
    </w:p>
    <w:p w14:paraId="54499E29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eastAsia="Cambria" w:cstheme="minorHAnsi"/>
          <w:sz w:val="24"/>
          <w:szCs w:val="24"/>
        </w:rPr>
      </w:pPr>
      <w:r w:rsidRPr="00D51933">
        <w:rPr>
          <w:rFonts w:eastAsia="Cambria" w:cstheme="minorHAnsi"/>
          <w:sz w:val="24"/>
          <w:szCs w:val="24"/>
        </w:rPr>
        <w:t>6. Dyrektor szkoły wyraża zgodę na prowadzenie innowacji w szkole po uzyskaniu:</w:t>
      </w:r>
    </w:p>
    <w:p w14:paraId="4A99D39E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eastAsia="Cambria" w:cstheme="minorHAnsi"/>
          <w:sz w:val="24"/>
          <w:szCs w:val="24"/>
        </w:rPr>
      </w:pPr>
      <w:r w:rsidRPr="00D51933">
        <w:rPr>
          <w:rFonts w:eastAsia="Cambria" w:cstheme="minorHAnsi"/>
          <w:sz w:val="24"/>
          <w:szCs w:val="24"/>
        </w:rPr>
        <w:t>1) zgody nauczycieli, którzy będą uczestniczyli w realizacji innowacji;</w:t>
      </w:r>
    </w:p>
    <w:p w14:paraId="05ABFB9E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eastAsia="Cambria" w:cstheme="minorHAnsi"/>
          <w:sz w:val="24"/>
          <w:szCs w:val="24"/>
        </w:rPr>
      </w:pPr>
      <w:r w:rsidRPr="00D51933">
        <w:rPr>
          <w:rFonts w:eastAsia="Cambria" w:cstheme="minorHAnsi"/>
          <w:sz w:val="24"/>
          <w:szCs w:val="24"/>
        </w:rPr>
        <w:t>2) opinii Rady Pedagogicznej;</w:t>
      </w:r>
    </w:p>
    <w:p w14:paraId="2049513F" w14:textId="77777777" w:rsidR="007A1AE9" w:rsidRPr="00D51933" w:rsidRDefault="007A1AE9" w:rsidP="1B4156C2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eastAsia="Cambria" w:cstheme="minorHAnsi"/>
          <w:color w:val="000000" w:themeColor="text1"/>
          <w:sz w:val="24"/>
          <w:szCs w:val="24"/>
        </w:rPr>
      </w:pPr>
      <w:r w:rsidRPr="00D51933">
        <w:rPr>
          <w:rFonts w:eastAsia="Cambria" w:cstheme="minorHAnsi"/>
          <w:sz w:val="24"/>
          <w:szCs w:val="24"/>
        </w:rPr>
        <w:t>3</w:t>
      </w:r>
      <w:r w:rsidRPr="00D51933">
        <w:rPr>
          <w:rFonts w:eastAsia="Cambria" w:cstheme="minorHAnsi"/>
          <w:color w:val="000000" w:themeColor="text1"/>
          <w:sz w:val="24"/>
          <w:szCs w:val="24"/>
        </w:rPr>
        <w:t>)</w:t>
      </w:r>
      <w:r w:rsidRPr="00D51933">
        <w:rPr>
          <w:rFonts w:eastAsia="Cambria" w:cstheme="minorHAnsi"/>
          <w:bCs/>
          <w:color w:val="000000" w:themeColor="text1"/>
          <w:sz w:val="24"/>
          <w:szCs w:val="24"/>
        </w:rPr>
        <w:t xml:space="preserve"> pisemnej zgody autora lub zespołu autorskiego innowacji na jej prowadzenie w szkole, w przypadku, gdy założenia innowacji nie były wcześniej opublikowane</w:t>
      </w:r>
      <w:r w:rsidRPr="00D51933">
        <w:rPr>
          <w:rFonts w:eastAsia="Cambria" w:cstheme="minorHAnsi"/>
          <w:color w:val="000000" w:themeColor="text1"/>
          <w:sz w:val="24"/>
          <w:szCs w:val="24"/>
        </w:rPr>
        <w:t>.</w:t>
      </w:r>
    </w:p>
    <w:bookmarkEnd w:id="31"/>
    <w:p w14:paraId="5FF3C348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eastAsia="Cambria" w:cstheme="minorHAnsi"/>
          <w:sz w:val="24"/>
          <w:szCs w:val="24"/>
        </w:rPr>
      </w:pPr>
      <w:r w:rsidRPr="00D51933">
        <w:rPr>
          <w:rFonts w:eastAsia="Cambria" w:cstheme="minorHAnsi"/>
          <w:sz w:val="24"/>
          <w:szCs w:val="24"/>
        </w:rPr>
        <w:t>7. Rekrutacja do oddziałów, w których prowadzona jest innowacja, odbywa się na zasadzie powszechnej dostępności.</w:t>
      </w:r>
    </w:p>
    <w:p w14:paraId="4C3A2DD8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eastAsia="Cambria" w:cstheme="minorHAnsi"/>
          <w:sz w:val="24"/>
          <w:szCs w:val="24"/>
        </w:rPr>
      </w:pPr>
      <w:r w:rsidRPr="00D51933">
        <w:rPr>
          <w:rFonts w:eastAsia="Cambria" w:cstheme="minorHAnsi"/>
          <w:sz w:val="24"/>
          <w:szCs w:val="24"/>
        </w:rPr>
        <w:t>8. Udział poszczególnych nauczycieli w innowacji jest dobrowolny.</w:t>
      </w:r>
    </w:p>
    <w:p w14:paraId="0E6D4AFA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eastAsia="Cambria" w:cstheme="minorHAnsi"/>
          <w:sz w:val="24"/>
          <w:szCs w:val="24"/>
        </w:rPr>
      </w:pPr>
      <w:r w:rsidRPr="00D51933">
        <w:rPr>
          <w:rFonts w:eastAsia="Cambria" w:cstheme="minorHAnsi"/>
          <w:sz w:val="24"/>
          <w:szCs w:val="24"/>
        </w:rPr>
        <w:t>9. Innowacja po jej zakończeniu podlega ewaluacji w sposób zawarty jest w jej opisie.</w:t>
      </w:r>
    </w:p>
    <w:p w14:paraId="1B68BBCC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eastAsia="Cambria" w:cstheme="minorHAnsi"/>
          <w:sz w:val="24"/>
          <w:szCs w:val="24"/>
        </w:rPr>
      </w:pPr>
      <w:r w:rsidRPr="00D51933">
        <w:rPr>
          <w:rFonts w:eastAsia="Cambria" w:cstheme="minorHAnsi"/>
          <w:sz w:val="24"/>
          <w:szCs w:val="24"/>
        </w:rPr>
        <w:t>10. Innowacje nie mogą prowadzić do zmiany typu szkoły.</w:t>
      </w:r>
    </w:p>
    <w:bookmarkEnd w:id="27"/>
    <w:p w14:paraId="5630AD66" w14:textId="77777777" w:rsidR="00C777E7" w:rsidRPr="00D51933" w:rsidRDefault="00C777E7" w:rsidP="00F85D5F">
      <w:pPr>
        <w:tabs>
          <w:tab w:val="left" w:pos="142"/>
          <w:tab w:val="left" w:pos="284"/>
          <w:tab w:val="left" w:pos="426"/>
        </w:tabs>
        <w:suppressAutoHyphens/>
        <w:autoSpaceDE w:val="0"/>
        <w:spacing w:after="0"/>
        <w:rPr>
          <w:rFonts w:eastAsia="Times New Roman" w:cstheme="minorHAnsi"/>
          <w:sz w:val="24"/>
          <w:szCs w:val="24"/>
          <w:lang w:eastAsia="ar-SA"/>
        </w:rPr>
      </w:pPr>
    </w:p>
    <w:p w14:paraId="05E58C48" w14:textId="77777777" w:rsidR="007A1AE9" w:rsidRPr="00D51933" w:rsidRDefault="007A1AE9" w:rsidP="007A1AE9">
      <w:pPr>
        <w:pStyle w:val="Akapitzlist"/>
        <w:tabs>
          <w:tab w:val="left" w:pos="142"/>
          <w:tab w:val="left" w:pos="284"/>
          <w:tab w:val="left" w:pos="426"/>
        </w:tabs>
        <w:autoSpaceDE w:val="0"/>
        <w:ind w:left="0"/>
        <w:jc w:val="center"/>
        <w:rPr>
          <w:rFonts w:asciiTheme="minorHAnsi" w:hAnsiTheme="minorHAnsi" w:cstheme="minorHAnsi"/>
        </w:rPr>
      </w:pPr>
      <w:r w:rsidRPr="00D51933">
        <w:rPr>
          <w:rFonts w:asciiTheme="minorHAnsi" w:hAnsiTheme="minorHAnsi" w:cstheme="minorHAnsi"/>
        </w:rPr>
        <w:t>§ 14a.</w:t>
      </w:r>
    </w:p>
    <w:p w14:paraId="4B7B3C4C" w14:textId="77777777" w:rsidR="007A1AE9" w:rsidRPr="001247FF" w:rsidRDefault="007A1AE9" w:rsidP="007A1AE9">
      <w:pPr>
        <w:pStyle w:val="Akapitzlist"/>
        <w:tabs>
          <w:tab w:val="left" w:pos="142"/>
          <w:tab w:val="left" w:pos="284"/>
          <w:tab w:val="left" w:pos="426"/>
        </w:tabs>
        <w:autoSpaceDE w:val="0"/>
        <w:ind w:left="0"/>
        <w:jc w:val="center"/>
        <w:rPr>
          <w:rFonts w:asciiTheme="minorHAnsi" w:hAnsiTheme="minorHAnsi" w:cstheme="minorHAnsi"/>
          <w:b/>
        </w:rPr>
      </w:pPr>
      <w:r w:rsidRPr="001247FF">
        <w:rPr>
          <w:rFonts w:asciiTheme="minorHAnsi" w:hAnsiTheme="minorHAnsi" w:cstheme="minorHAnsi"/>
          <w:b/>
        </w:rPr>
        <w:t>ORGANIZACJA DZIAŁALNOŚCI EKSPERYMENTALNEJ</w:t>
      </w:r>
    </w:p>
    <w:p w14:paraId="61829076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uppressAutoHyphens/>
        <w:autoSpaceDE w:val="0"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2550D5C8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  <w:tab w:val="left" w:pos="748"/>
        </w:tabs>
        <w:spacing w:after="0"/>
        <w:jc w:val="both"/>
        <w:rPr>
          <w:rFonts w:cstheme="minorHAnsi"/>
          <w:sz w:val="24"/>
          <w:szCs w:val="24"/>
        </w:rPr>
      </w:pPr>
      <w:bookmarkStart w:id="32" w:name="_Hlk525968103"/>
      <w:bookmarkStart w:id="33" w:name="_Hlk17980821"/>
      <w:r w:rsidRPr="00D51933">
        <w:rPr>
          <w:rFonts w:eastAsia="Cambria" w:cstheme="minorHAnsi"/>
          <w:sz w:val="24"/>
          <w:szCs w:val="24"/>
        </w:rPr>
        <w:t>1. W szkole mogą być prowadzone zajęcia eksperymentalne. Eksperymenty pedagogiczne są nowatorskie rozwiązania programowe, organizacyjne lub metodyczne mające na celu poprawę jakości pracy szkoły i efektywność kształcenia.</w:t>
      </w:r>
    </w:p>
    <w:p w14:paraId="2A9AB115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  <w:tab w:val="left" w:pos="710"/>
        </w:tabs>
        <w:spacing w:after="0"/>
        <w:jc w:val="both"/>
        <w:rPr>
          <w:rFonts w:cstheme="minorHAnsi"/>
          <w:sz w:val="24"/>
          <w:szCs w:val="24"/>
        </w:rPr>
      </w:pPr>
      <w:r w:rsidRPr="00D51933">
        <w:rPr>
          <w:rFonts w:eastAsia="Cambria" w:cstheme="minorHAnsi"/>
          <w:sz w:val="24"/>
          <w:szCs w:val="24"/>
        </w:rPr>
        <w:t>2. Eksperymenty mogą obejmować wszystkie lub wybrane zajęcia edukacyjne. Eksperyment może być wprowadzony w całej szkole lub w oddziale lub grupie.</w:t>
      </w:r>
    </w:p>
    <w:p w14:paraId="77ECA991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cstheme="minorHAnsi"/>
          <w:sz w:val="24"/>
          <w:szCs w:val="24"/>
        </w:rPr>
      </w:pPr>
      <w:r w:rsidRPr="00D51933">
        <w:rPr>
          <w:rFonts w:eastAsia="Cambria" w:cstheme="minorHAnsi"/>
          <w:sz w:val="24"/>
          <w:szCs w:val="24"/>
        </w:rPr>
        <w:t>3.</w:t>
      </w:r>
      <w:r w:rsidRPr="00D51933">
        <w:rPr>
          <w:rFonts w:eastAsia="Cambria" w:cstheme="minorHAnsi"/>
          <w:b/>
          <w:sz w:val="24"/>
          <w:szCs w:val="24"/>
        </w:rPr>
        <w:t xml:space="preserve"> </w:t>
      </w:r>
      <w:r w:rsidRPr="00D51933">
        <w:rPr>
          <w:rFonts w:eastAsia="Cambria" w:cstheme="minorHAnsi"/>
          <w:sz w:val="24"/>
          <w:szCs w:val="24"/>
        </w:rPr>
        <w:t>Rozpoczęcie eksperymentu jest możliwe po zapewnieniu przez szkołę odpowiednich warunków</w:t>
      </w:r>
      <w:r w:rsidRPr="00D51933">
        <w:rPr>
          <w:rFonts w:eastAsia="Cambria" w:cstheme="minorHAnsi"/>
          <w:b/>
          <w:sz w:val="24"/>
          <w:szCs w:val="24"/>
        </w:rPr>
        <w:t xml:space="preserve"> </w:t>
      </w:r>
      <w:r w:rsidRPr="00D51933">
        <w:rPr>
          <w:rFonts w:eastAsia="Cambria" w:cstheme="minorHAnsi"/>
          <w:sz w:val="24"/>
          <w:szCs w:val="24"/>
        </w:rPr>
        <w:t>kadrowych i organizacyjnych, niezbędnych do realizacji planowanych działań eksperymentalnych.</w:t>
      </w:r>
    </w:p>
    <w:p w14:paraId="403CC96F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  <w:tab w:val="left" w:pos="616"/>
        </w:tabs>
        <w:spacing w:after="0"/>
        <w:jc w:val="both"/>
        <w:rPr>
          <w:rFonts w:cstheme="minorHAnsi"/>
          <w:sz w:val="24"/>
          <w:szCs w:val="24"/>
        </w:rPr>
      </w:pPr>
      <w:r w:rsidRPr="00D51933">
        <w:rPr>
          <w:rFonts w:eastAsia="Cambria" w:cstheme="minorHAnsi"/>
          <w:sz w:val="24"/>
          <w:szCs w:val="24"/>
        </w:rPr>
        <w:t>4. Eksperymenty wymagające przyznanie szkole dodatkowych środków budżetowych, mogą być podjęte po wyrażeniu przez organ prowadzący szkołę pisemnej zgody na finansowanie planowanych działań.</w:t>
      </w:r>
    </w:p>
    <w:bookmarkEnd w:id="32"/>
    <w:p w14:paraId="2D516E94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pacing w:after="0"/>
        <w:rPr>
          <w:rFonts w:cstheme="minorHAnsi"/>
          <w:sz w:val="24"/>
          <w:szCs w:val="24"/>
        </w:rPr>
      </w:pPr>
      <w:r w:rsidRPr="00D51933">
        <w:rPr>
          <w:rFonts w:eastAsia="Cambria" w:cstheme="minorHAnsi"/>
          <w:sz w:val="24"/>
          <w:szCs w:val="24"/>
        </w:rPr>
        <w:t>5. Udział nauczycieli w eksperymencie jest dobrowolny.</w:t>
      </w:r>
    </w:p>
    <w:p w14:paraId="1861B4BD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  <w:tab w:val="left" w:pos="504"/>
        </w:tabs>
        <w:spacing w:after="0"/>
        <w:jc w:val="both"/>
        <w:rPr>
          <w:rFonts w:cstheme="minorHAnsi"/>
          <w:sz w:val="24"/>
          <w:szCs w:val="24"/>
        </w:rPr>
      </w:pPr>
      <w:r w:rsidRPr="00D51933">
        <w:rPr>
          <w:rFonts w:eastAsia="Cambria" w:cstheme="minorHAnsi"/>
          <w:sz w:val="24"/>
          <w:szCs w:val="24"/>
        </w:rPr>
        <w:t>6. Uchwałę w sprawie wprowadzenia eksperymentów w szkole podejmuje Rada Pedagogiczna.</w:t>
      </w:r>
    </w:p>
    <w:p w14:paraId="6BE3C39D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  <w:tab w:val="left" w:pos="504"/>
        </w:tabs>
        <w:spacing w:after="0"/>
        <w:rPr>
          <w:rFonts w:cstheme="minorHAnsi"/>
          <w:sz w:val="24"/>
          <w:szCs w:val="24"/>
        </w:rPr>
      </w:pPr>
      <w:r w:rsidRPr="00D51933">
        <w:rPr>
          <w:rFonts w:eastAsia="Cambria" w:cstheme="minorHAnsi"/>
          <w:sz w:val="24"/>
          <w:szCs w:val="24"/>
        </w:rPr>
        <w:t>7. Uchwała w sprawie wprowadzenia eksperymentu może być podjęta po uzyskaniu:</w:t>
      </w:r>
    </w:p>
    <w:p w14:paraId="1CDBB4F7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pacing w:after="0"/>
        <w:rPr>
          <w:rFonts w:cstheme="minorHAnsi"/>
          <w:sz w:val="24"/>
          <w:szCs w:val="24"/>
        </w:rPr>
      </w:pPr>
      <w:r w:rsidRPr="00D51933">
        <w:rPr>
          <w:rFonts w:eastAsia="Cambria" w:cstheme="minorHAnsi"/>
          <w:sz w:val="24"/>
          <w:szCs w:val="24"/>
        </w:rPr>
        <w:t>1) zgody nauczycieli, którzy będą uczestniczyć w eksperymencie;</w:t>
      </w:r>
    </w:p>
    <w:p w14:paraId="728D88EF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cstheme="minorHAnsi"/>
          <w:sz w:val="24"/>
          <w:szCs w:val="24"/>
        </w:rPr>
      </w:pPr>
      <w:r w:rsidRPr="00D51933">
        <w:rPr>
          <w:rFonts w:eastAsia="Cambria" w:cstheme="minorHAnsi"/>
          <w:sz w:val="24"/>
          <w:szCs w:val="24"/>
        </w:rPr>
        <w:lastRenderedPageBreak/>
        <w:t>2) pisemnej zgody autora lub zespołu autorskiego eksperymentów na jej prowadzenie w szkole, w przypadku, gdy założony eksperyment nie były wcześniej opublikowane.</w:t>
      </w:r>
      <w:r w:rsidRPr="00D51933">
        <w:rPr>
          <w:rFonts w:cstheme="minorHAnsi"/>
          <w:sz w:val="24"/>
          <w:szCs w:val="24"/>
        </w:rPr>
        <w:t xml:space="preserve"> </w:t>
      </w:r>
      <w:r w:rsidRPr="00D51933">
        <w:rPr>
          <w:rFonts w:eastAsia="Cambria" w:cstheme="minorHAnsi"/>
          <w:sz w:val="24"/>
          <w:szCs w:val="24"/>
        </w:rPr>
        <w:t>Uchwałę Rady Pedagogicznej w sprawie wprowadzenia eksperymentu wraz z opisem jej zasad oraz zgodą autora lub zespołu autorskiego eksperymentu, o której mowa w ust. 7 pkt. 1-3, dyrektor szkoły przekazuje kuratorowi oświaty i organowi prowadzącemu szkołę planowanie rozpoczęcie eksperymentu.</w:t>
      </w:r>
    </w:p>
    <w:p w14:paraId="08CC38E1" w14:textId="77777777" w:rsidR="007A1AE9" w:rsidRPr="00D51933" w:rsidRDefault="007A1AE9" w:rsidP="007A1AE9">
      <w:pPr>
        <w:tabs>
          <w:tab w:val="left" w:pos="142"/>
          <w:tab w:val="left" w:pos="284"/>
          <w:tab w:val="left" w:pos="426"/>
          <w:tab w:val="left" w:pos="510"/>
        </w:tabs>
        <w:spacing w:after="0"/>
        <w:jc w:val="both"/>
        <w:rPr>
          <w:rFonts w:cstheme="minorHAnsi"/>
          <w:sz w:val="24"/>
          <w:szCs w:val="24"/>
        </w:rPr>
      </w:pPr>
      <w:r w:rsidRPr="00D51933">
        <w:rPr>
          <w:rFonts w:eastAsia="Cambria" w:cstheme="minorHAnsi"/>
          <w:sz w:val="24"/>
          <w:szCs w:val="24"/>
        </w:rPr>
        <w:t>8. Po wyrażeniu pisemnej zgody na finansowanie planowanych działań wprowadzenia eksperymentu przez organ prowadzący szkołę i akceptacji kuratora, eksperyment zostaje wprowadzony.</w:t>
      </w:r>
    </w:p>
    <w:bookmarkEnd w:id="33"/>
    <w:p w14:paraId="2BA226A1" w14:textId="77777777" w:rsidR="007A1AE9" w:rsidRPr="00D51933" w:rsidRDefault="007A1AE9" w:rsidP="00F85D5F">
      <w:pPr>
        <w:tabs>
          <w:tab w:val="left" w:pos="142"/>
          <w:tab w:val="left" w:pos="284"/>
          <w:tab w:val="left" w:pos="426"/>
        </w:tabs>
        <w:suppressAutoHyphens/>
        <w:autoSpaceDE w:val="0"/>
        <w:spacing w:after="0"/>
        <w:rPr>
          <w:rFonts w:eastAsia="Times New Roman" w:cstheme="minorHAnsi"/>
          <w:sz w:val="24"/>
          <w:szCs w:val="24"/>
          <w:lang w:eastAsia="ar-SA"/>
        </w:rPr>
      </w:pPr>
    </w:p>
    <w:p w14:paraId="6A4B64CC" w14:textId="77777777" w:rsidR="00E30FCB" w:rsidRPr="00D51933" w:rsidRDefault="00C777E7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15.</w:t>
      </w:r>
    </w:p>
    <w:p w14:paraId="67EA3813" w14:textId="77777777" w:rsidR="00E30FCB" w:rsidRPr="001247FF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1247FF">
        <w:rPr>
          <w:rFonts w:eastAsia="Times New Roman" w:cstheme="minorHAnsi"/>
          <w:b/>
          <w:bCs/>
          <w:sz w:val="24"/>
          <w:szCs w:val="24"/>
          <w:lang w:eastAsia="ar-SA"/>
        </w:rPr>
        <w:t>WSPÓŁPRACA SZKOŁY Z RODZICAMI UCZNIÓW</w:t>
      </w:r>
    </w:p>
    <w:p w14:paraId="17AD93B2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27C6F564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1. Szkoła współpracuje z rodzicami w celu zapewnienia właściwej organizacji procesu dydaktyczno-wychowawczego.</w:t>
      </w:r>
    </w:p>
    <w:p w14:paraId="5FF9D5CE" w14:textId="77777777" w:rsidR="00E30FCB" w:rsidRPr="001247FF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1247FF">
        <w:rPr>
          <w:rFonts w:eastAsia="Times New Roman" w:cstheme="minorHAnsi"/>
          <w:sz w:val="24"/>
          <w:szCs w:val="24"/>
          <w:lang w:eastAsia="ar-SA"/>
        </w:rPr>
        <w:t>2. Rodzice mają prawo do:</w:t>
      </w:r>
    </w:p>
    <w:p w14:paraId="7B101540" w14:textId="77777777" w:rsidR="00E30FCB" w:rsidRPr="001247FF" w:rsidRDefault="00E30FCB" w:rsidP="00DD25DE">
      <w:pPr>
        <w:numPr>
          <w:ilvl w:val="0"/>
          <w:numId w:val="48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1247FF">
        <w:rPr>
          <w:rFonts w:eastAsia="Times New Roman" w:cstheme="minorHAnsi"/>
          <w:sz w:val="24"/>
          <w:szCs w:val="24"/>
          <w:lang w:eastAsia="ar-SA"/>
        </w:rPr>
        <w:t>regularnego otrzymywania informacji o postępach dydaktyczno-wychowawczych;</w:t>
      </w:r>
    </w:p>
    <w:p w14:paraId="43EDC2FC" w14:textId="77777777" w:rsidR="00E30FCB" w:rsidRPr="001247FF" w:rsidRDefault="00E30FCB" w:rsidP="00DD25DE">
      <w:pPr>
        <w:numPr>
          <w:ilvl w:val="0"/>
          <w:numId w:val="48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1247FF">
        <w:rPr>
          <w:rFonts w:eastAsia="Times New Roman" w:cstheme="minorHAnsi"/>
          <w:sz w:val="24"/>
          <w:szCs w:val="24"/>
          <w:lang w:eastAsia="ar-SA"/>
        </w:rPr>
        <w:t>zapoznania się z wymaganiami programowymi zawartymi w wewnątrzszkolnym ocenianiu;</w:t>
      </w:r>
    </w:p>
    <w:p w14:paraId="0E0D8145" w14:textId="77777777" w:rsidR="00E30FCB" w:rsidRPr="001247FF" w:rsidRDefault="00E30FCB" w:rsidP="00DD25DE">
      <w:pPr>
        <w:numPr>
          <w:ilvl w:val="0"/>
          <w:numId w:val="48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1247FF">
        <w:rPr>
          <w:rFonts w:eastAsia="Times New Roman" w:cstheme="minorHAnsi"/>
          <w:sz w:val="24"/>
          <w:szCs w:val="24"/>
          <w:lang w:eastAsia="ar-SA"/>
        </w:rPr>
        <w:t>stałego kontaktu z nauczycielami i wychowawcami;</w:t>
      </w:r>
    </w:p>
    <w:p w14:paraId="43185ECF" w14:textId="77777777" w:rsidR="00E30FCB" w:rsidRPr="001247FF" w:rsidRDefault="00E30FCB" w:rsidP="00DD25DE">
      <w:pPr>
        <w:numPr>
          <w:ilvl w:val="0"/>
          <w:numId w:val="48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1247FF">
        <w:rPr>
          <w:rFonts w:eastAsia="Times New Roman" w:cstheme="minorHAnsi"/>
          <w:sz w:val="24"/>
          <w:szCs w:val="24"/>
          <w:lang w:eastAsia="ar-SA"/>
        </w:rPr>
        <w:t>udziału w życiu klasy i szkoły;</w:t>
      </w:r>
    </w:p>
    <w:p w14:paraId="063B8432" w14:textId="77777777" w:rsidR="00E30FCB" w:rsidRPr="001247FF" w:rsidRDefault="00E30FCB" w:rsidP="00DD25DE">
      <w:pPr>
        <w:numPr>
          <w:ilvl w:val="0"/>
          <w:numId w:val="48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1247FF">
        <w:rPr>
          <w:rFonts w:eastAsia="Times New Roman" w:cstheme="minorHAnsi"/>
          <w:sz w:val="24"/>
          <w:szCs w:val="24"/>
          <w:lang w:eastAsia="ar-SA"/>
        </w:rPr>
        <w:t>uzyskiwania pomocy w rozwiązywaniu problemów dydaktycznych, wychowawczych i opiekuńczych.</w:t>
      </w:r>
    </w:p>
    <w:p w14:paraId="71150903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3. Do obowiązków rodziców należy w szczególności:</w:t>
      </w:r>
    </w:p>
    <w:p w14:paraId="42FB91EE" w14:textId="77777777" w:rsidR="00E30FCB" w:rsidRPr="00D51933" w:rsidRDefault="00E30FCB" w:rsidP="00DD25DE">
      <w:pPr>
        <w:numPr>
          <w:ilvl w:val="0"/>
          <w:numId w:val="3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dopełnienie czynności związanych ze zgłoszeniem dziecka do oddziału przedszkolnego oraz szkoły;</w:t>
      </w:r>
    </w:p>
    <w:p w14:paraId="0CD8142A" w14:textId="77777777" w:rsidR="00E30FCB" w:rsidRPr="00D51933" w:rsidRDefault="00E30FCB" w:rsidP="00DD25DE">
      <w:pPr>
        <w:numPr>
          <w:ilvl w:val="0"/>
          <w:numId w:val="3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zapewnienie regularnego uczęszczania dziecka na zajęcia szkolne;</w:t>
      </w:r>
    </w:p>
    <w:p w14:paraId="55405171" w14:textId="77777777" w:rsidR="00E30FCB" w:rsidRPr="00D51933" w:rsidRDefault="00E30FCB" w:rsidP="00DD25DE">
      <w:pPr>
        <w:numPr>
          <w:ilvl w:val="0"/>
          <w:numId w:val="3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zapewnienie dziecku warunków umożliwiających przygotowanie się do zajęć szkolnych;</w:t>
      </w:r>
    </w:p>
    <w:p w14:paraId="428AEC3E" w14:textId="77777777" w:rsidR="00E30FCB" w:rsidRPr="00D51933" w:rsidRDefault="00E30FCB" w:rsidP="00DD25DE">
      <w:pPr>
        <w:numPr>
          <w:ilvl w:val="0"/>
          <w:numId w:val="3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informowania, w terminie do dnia 30 września każdego roku, Dyrektora szkoły podstawowej w obwodzie których dziecko mieszka, o realizacji obowiązku szkolnego;</w:t>
      </w:r>
    </w:p>
    <w:p w14:paraId="748DC487" w14:textId="77777777" w:rsidR="00E30FCB" w:rsidRPr="00D51933" w:rsidRDefault="00E30FCB" w:rsidP="00DD25DE">
      <w:pPr>
        <w:numPr>
          <w:ilvl w:val="0"/>
          <w:numId w:val="3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powiadamiania organów gminy o formie spełniania obowiązku szkolnego lub obowiązku nauki przez dziecko i zmianach w tym zakresie;</w:t>
      </w:r>
    </w:p>
    <w:p w14:paraId="3902A1D3" w14:textId="77777777" w:rsidR="00E30FCB" w:rsidRPr="00D51933" w:rsidRDefault="00E30FCB" w:rsidP="00DD25DE">
      <w:pPr>
        <w:numPr>
          <w:ilvl w:val="0"/>
          <w:numId w:val="3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zapewnienia dziecku realizującego obowiązek szkolny lub obowiązek nauki poza szkołą na podstawie zezwolenia warunków nauki określonych w tym zezwoleniu.</w:t>
      </w:r>
    </w:p>
    <w:p w14:paraId="45A6D030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4. Rodzice uczniów mogą kontaktować się ze szkołą korzystając </w:t>
      </w:r>
    </w:p>
    <w:p w14:paraId="1BCD5A62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z następujących form współpracy:</w:t>
      </w:r>
    </w:p>
    <w:p w14:paraId="577C8258" w14:textId="77777777" w:rsidR="00E30FCB" w:rsidRPr="00D51933" w:rsidRDefault="00E30FCB" w:rsidP="00DD25DE">
      <w:pPr>
        <w:numPr>
          <w:ilvl w:val="0"/>
          <w:numId w:val="46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spotkania ogólne i z wychowawcą wg ustalonego harmonogramu na dany rok szkolny;</w:t>
      </w:r>
    </w:p>
    <w:p w14:paraId="44567B47" w14:textId="77777777" w:rsidR="00E30FCB" w:rsidRPr="00D51933" w:rsidRDefault="00E30FCB" w:rsidP="00DD25DE">
      <w:pPr>
        <w:numPr>
          <w:ilvl w:val="0"/>
          <w:numId w:val="46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spotkania indywidualne w zależności od potrzeb;</w:t>
      </w:r>
    </w:p>
    <w:p w14:paraId="52CE07BD" w14:textId="6D1EF5F4" w:rsidR="00E30FCB" w:rsidRPr="00D51933" w:rsidRDefault="00E30FCB" w:rsidP="00DD25DE">
      <w:pPr>
        <w:numPr>
          <w:ilvl w:val="0"/>
          <w:numId w:val="46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zaproszenia rodziców na zajęcia otwarte </w:t>
      </w:r>
      <w:r w:rsidR="7A18F633" w:rsidRPr="00D51933">
        <w:rPr>
          <w:rFonts w:eastAsia="Times New Roman" w:cstheme="minorHAnsi"/>
          <w:sz w:val="24"/>
          <w:szCs w:val="24"/>
          <w:lang w:eastAsia="ar-SA"/>
        </w:rPr>
        <w:t>(np.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 uroczystości </w:t>
      </w:r>
      <w:r w:rsidR="176B41A6" w:rsidRPr="00D51933">
        <w:rPr>
          <w:rFonts w:eastAsia="Times New Roman" w:cstheme="minorHAnsi"/>
          <w:sz w:val="24"/>
          <w:szCs w:val="24"/>
          <w:lang w:eastAsia="ar-SA"/>
        </w:rPr>
        <w:t>szkolne)</w:t>
      </w:r>
      <w:r w:rsidRPr="00D51933">
        <w:rPr>
          <w:rFonts w:eastAsia="Times New Roman" w:cstheme="minorHAnsi"/>
          <w:sz w:val="24"/>
          <w:szCs w:val="24"/>
          <w:lang w:eastAsia="ar-SA"/>
        </w:rPr>
        <w:t>;</w:t>
      </w:r>
    </w:p>
    <w:p w14:paraId="0200EF04" w14:textId="77777777" w:rsidR="00E30FCB" w:rsidRPr="00D51933" w:rsidRDefault="00E30FCB" w:rsidP="00DD25DE">
      <w:pPr>
        <w:numPr>
          <w:ilvl w:val="0"/>
          <w:numId w:val="46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wymiana informacji za pomocą dziennika elektronicznego;</w:t>
      </w:r>
    </w:p>
    <w:p w14:paraId="158DD104" w14:textId="77777777" w:rsidR="00E30FCB" w:rsidRPr="00D51933" w:rsidRDefault="00E30FCB" w:rsidP="00DD25DE">
      <w:pPr>
        <w:numPr>
          <w:ilvl w:val="0"/>
          <w:numId w:val="46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uczestniczenie w zebraniach Rady Rodziców;</w:t>
      </w:r>
    </w:p>
    <w:p w14:paraId="32CF5530" w14:textId="77777777" w:rsidR="00E30FCB" w:rsidRPr="00D51933" w:rsidRDefault="00E30FCB" w:rsidP="00DD25DE">
      <w:pPr>
        <w:numPr>
          <w:ilvl w:val="0"/>
          <w:numId w:val="46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współorganizowanie imprez, uroczystości i wycieczek szkolnych.</w:t>
      </w:r>
    </w:p>
    <w:p w14:paraId="1FBB85F4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lastRenderedPageBreak/>
        <w:t xml:space="preserve">5. Rodzice mogą korzystać z pomocy pedagogiczno-psychologicznej w zakresie konsultacji indywidualnych i grupowych. </w:t>
      </w:r>
    </w:p>
    <w:p w14:paraId="3955C1D6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6. Szkoła organizuje dla rodziców warsztaty z udziałem psychologa, pedagoga </w:t>
      </w:r>
    </w:p>
    <w:p w14:paraId="4D67F506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i przedstawiciela policji i innych specjalistów w zależności od potrzeb.</w:t>
      </w:r>
    </w:p>
    <w:p w14:paraId="3AFE23C6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7. Prawa rodziców dotyczące szczegółowych warunków oceniania, klasyfikowania i promowania zawiera Wewnątrzszkolne Ocenianie. </w:t>
      </w:r>
    </w:p>
    <w:p w14:paraId="2E93C16B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8. Wychowawca ma obowiązek powiadomić rodziców o planowanym spotkaniu (wywiadówce) z tygodniowym wyprzedzeniem. </w:t>
      </w:r>
    </w:p>
    <w:p w14:paraId="2A4CEE84" w14:textId="668E8048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9. Wychowawca bądź nauczyciel ma obowiązek informowania rodziców na bieżąco o rażących sytuacjach </w:t>
      </w:r>
      <w:proofErr w:type="spellStart"/>
      <w:r w:rsidRPr="00D51933">
        <w:rPr>
          <w:rFonts w:eastAsia="Times New Roman" w:cstheme="minorHAnsi"/>
          <w:sz w:val="24"/>
          <w:szCs w:val="24"/>
          <w:lang w:eastAsia="ar-SA"/>
        </w:rPr>
        <w:t>dydaktyczn</w:t>
      </w:r>
      <w:r w:rsidR="001247FF">
        <w:rPr>
          <w:rFonts w:eastAsia="Times New Roman" w:cstheme="minorHAnsi"/>
          <w:sz w:val="24"/>
          <w:szCs w:val="24"/>
          <w:lang w:eastAsia="ar-SA"/>
        </w:rPr>
        <w:t>o</w:t>
      </w:r>
      <w:proofErr w:type="spellEnd"/>
      <w:r w:rsidRPr="00D51933">
        <w:rPr>
          <w:rFonts w:eastAsia="Times New Roman" w:cstheme="minorHAnsi"/>
          <w:sz w:val="24"/>
          <w:szCs w:val="24"/>
          <w:lang w:eastAsia="ar-SA"/>
        </w:rPr>
        <w:t>–wychowawczych ucznia poprzez:</w:t>
      </w:r>
    </w:p>
    <w:p w14:paraId="5E7DD96F" w14:textId="443D18AB" w:rsidR="00E30FCB" w:rsidRPr="001247FF" w:rsidRDefault="00FF0A57" w:rsidP="00DD25DE">
      <w:pPr>
        <w:numPr>
          <w:ilvl w:val="0"/>
          <w:numId w:val="7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1247FF">
        <w:rPr>
          <w:rFonts w:eastAsia="Times New Roman" w:cstheme="minorHAnsi"/>
          <w:sz w:val="24"/>
          <w:szCs w:val="24"/>
          <w:lang w:eastAsia="ar-SA"/>
        </w:rPr>
        <w:t>wpis do dziennika elektronicznego w formie „uwagi” bądź „komunikatu;”</w:t>
      </w:r>
    </w:p>
    <w:p w14:paraId="58636F3E" w14:textId="77777777" w:rsidR="00E30FCB" w:rsidRPr="00D51933" w:rsidRDefault="00E30FCB" w:rsidP="00DD25DE">
      <w:pPr>
        <w:numPr>
          <w:ilvl w:val="0"/>
          <w:numId w:val="7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rozmowę telefoniczną z rodzicami;</w:t>
      </w:r>
    </w:p>
    <w:p w14:paraId="7A59FC60" w14:textId="77777777" w:rsidR="00E30FCB" w:rsidRPr="00D51933" w:rsidRDefault="00E30FCB" w:rsidP="00DD25DE">
      <w:pPr>
        <w:numPr>
          <w:ilvl w:val="0"/>
          <w:numId w:val="7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wezwanie rodziców na rozmowę do szkoły;</w:t>
      </w:r>
    </w:p>
    <w:p w14:paraId="56F93542" w14:textId="77777777" w:rsidR="00E30FCB" w:rsidRPr="00D51933" w:rsidRDefault="00E30FCB" w:rsidP="00DD25DE">
      <w:pPr>
        <w:numPr>
          <w:ilvl w:val="0"/>
          <w:numId w:val="7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list polecony;</w:t>
      </w:r>
    </w:p>
    <w:p w14:paraId="5BD1D90F" w14:textId="77777777" w:rsidR="00E30FCB" w:rsidRPr="00D51933" w:rsidRDefault="00E30FCB" w:rsidP="00DD25DE">
      <w:pPr>
        <w:numPr>
          <w:ilvl w:val="0"/>
          <w:numId w:val="7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umówienie się z rodzicami na wizytę w domu.</w:t>
      </w:r>
    </w:p>
    <w:p w14:paraId="291A9FF1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10. Reprezentację rodziców uczniów stanowi Rada Rodziców.</w:t>
      </w:r>
    </w:p>
    <w:p w14:paraId="424A3EED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11. Na życzenie rodziców szkoła podstawowa organizują naukę religii.</w:t>
      </w:r>
    </w:p>
    <w:p w14:paraId="46A26E68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12. Rodzice mają wolność wyboru dla swoich dzieci innych szkół niż publiczne.</w:t>
      </w:r>
    </w:p>
    <w:p w14:paraId="39C26A37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13. Rodzice mają prawo do zapewnienia dzieciom wychowania i nauczania moralnego zgodnie ze swoimi przekonaniami.</w:t>
      </w:r>
    </w:p>
    <w:p w14:paraId="0DE4B5B7" w14:textId="77777777" w:rsidR="007A1AE9" w:rsidRPr="00D51933" w:rsidRDefault="007A1AE9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textAlignment w:val="baseline"/>
        <w:rPr>
          <w:rFonts w:eastAsia="Times New Roman" w:cstheme="minorHAnsi"/>
          <w:bCs/>
          <w:sz w:val="24"/>
          <w:szCs w:val="24"/>
          <w:lang w:eastAsia="ar-SA"/>
        </w:rPr>
      </w:pPr>
    </w:p>
    <w:p w14:paraId="7021E1F8" w14:textId="77777777" w:rsidR="00E30FCB" w:rsidRPr="00D51933" w:rsidRDefault="00C777E7" w:rsidP="007A1AE9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textAlignment w:val="baseline"/>
        <w:rPr>
          <w:rFonts w:eastAsia="Times New Roman" w:cstheme="minorHAnsi"/>
          <w:bCs/>
          <w:sz w:val="24"/>
          <w:szCs w:val="24"/>
          <w:lang w:eastAsia="ar-SA"/>
        </w:rPr>
      </w:pPr>
      <w:r w:rsidRPr="00D51933">
        <w:rPr>
          <w:rFonts w:eastAsia="Times New Roman" w:cstheme="minorHAnsi"/>
          <w:bCs/>
          <w:sz w:val="24"/>
          <w:szCs w:val="24"/>
          <w:lang w:eastAsia="ar-SA"/>
        </w:rPr>
        <w:t>§ 16.</w:t>
      </w:r>
    </w:p>
    <w:p w14:paraId="358C9A32" w14:textId="77777777" w:rsidR="00E30FCB" w:rsidRPr="001247FF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1247FF">
        <w:rPr>
          <w:rFonts w:eastAsia="Times New Roman" w:cstheme="minorHAnsi"/>
          <w:b/>
          <w:bCs/>
          <w:sz w:val="24"/>
          <w:szCs w:val="24"/>
          <w:lang w:eastAsia="ar-SA"/>
        </w:rPr>
        <w:t>ORGANIZACJA WSPÓŁDZIAŁANIA SZKOŁY ZE STOWARZYSZENIAMI LUB INNYMI ORGANIZACJAMI W ZAKRESIE DZIAŁALNOŚCI INNOWACYJNEJ</w:t>
      </w:r>
    </w:p>
    <w:p w14:paraId="66204FF1" w14:textId="77777777" w:rsidR="00E30FCB" w:rsidRPr="001247FF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b/>
          <w:sz w:val="24"/>
          <w:szCs w:val="24"/>
          <w:lang w:eastAsia="ar-SA"/>
        </w:rPr>
      </w:pPr>
      <w:bookmarkStart w:id="34" w:name="_Hlk490030866"/>
    </w:p>
    <w:p w14:paraId="5A240DBD" w14:textId="77777777" w:rsidR="00FD4BA6" w:rsidRPr="00D51933" w:rsidRDefault="00E30FCB" w:rsidP="00DD25DE">
      <w:pPr>
        <w:pStyle w:val="Akapitzlist"/>
        <w:widowControl w:val="0"/>
        <w:numPr>
          <w:ilvl w:val="3"/>
          <w:numId w:val="131"/>
        </w:numPr>
        <w:tabs>
          <w:tab w:val="left" w:pos="142"/>
          <w:tab w:val="left" w:pos="284"/>
          <w:tab w:val="left" w:pos="426"/>
        </w:tabs>
        <w:spacing w:line="276" w:lineRule="auto"/>
        <w:ind w:left="0" w:firstLine="0"/>
        <w:textAlignment w:val="baseline"/>
        <w:rPr>
          <w:rFonts w:asciiTheme="minorHAnsi" w:hAnsiTheme="minorHAnsi" w:cstheme="minorHAnsi"/>
        </w:rPr>
      </w:pPr>
      <w:bookmarkStart w:id="35" w:name="_Hlk17980944"/>
      <w:r w:rsidRPr="00D51933">
        <w:rPr>
          <w:rFonts w:asciiTheme="minorHAnsi" w:hAnsiTheme="minorHAnsi" w:cstheme="minorHAnsi"/>
        </w:rPr>
        <w:t>W szkole mogą działać, z wyjątkiem partii i organizacji</w:t>
      </w:r>
      <w:r w:rsidR="00FD4BA6" w:rsidRPr="00D51933">
        <w:rPr>
          <w:rFonts w:asciiTheme="minorHAnsi" w:hAnsiTheme="minorHAnsi" w:cstheme="minorHAnsi"/>
        </w:rPr>
        <w:t xml:space="preserve"> politycznych, stowarzyszenia i</w:t>
      </w:r>
    </w:p>
    <w:p w14:paraId="043441ED" w14:textId="77777777" w:rsidR="00FD4BA6" w:rsidRPr="00D51933" w:rsidRDefault="00E30FCB" w:rsidP="00F85D5F">
      <w:pPr>
        <w:pStyle w:val="Akapitzlist"/>
        <w:widowControl w:val="0"/>
        <w:tabs>
          <w:tab w:val="left" w:pos="142"/>
          <w:tab w:val="left" w:pos="284"/>
          <w:tab w:val="left" w:pos="426"/>
        </w:tabs>
        <w:spacing w:line="276" w:lineRule="auto"/>
        <w:ind w:left="0"/>
        <w:textAlignment w:val="baseline"/>
        <w:rPr>
          <w:rFonts w:asciiTheme="minorHAnsi" w:hAnsiTheme="minorHAnsi" w:cstheme="minorHAnsi"/>
        </w:rPr>
      </w:pPr>
      <w:r w:rsidRPr="00D51933">
        <w:rPr>
          <w:rFonts w:asciiTheme="minorHAnsi" w:hAnsiTheme="minorHAnsi" w:cstheme="minorHAnsi"/>
        </w:rPr>
        <w:t>inne organizacje</w:t>
      </w:r>
      <w:r w:rsidR="007A1AE9" w:rsidRPr="00D51933">
        <w:rPr>
          <w:rFonts w:asciiTheme="minorHAnsi" w:hAnsiTheme="minorHAnsi" w:cstheme="minorHAnsi"/>
        </w:rPr>
        <w:t xml:space="preserve"> działające w środowisku lokalnym</w:t>
      </w:r>
      <w:r w:rsidRPr="00D51933">
        <w:rPr>
          <w:rFonts w:asciiTheme="minorHAnsi" w:hAnsiTheme="minorHAnsi" w:cstheme="minorHAnsi"/>
        </w:rPr>
        <w:t>, a w szczególności organizacje harcerskie, których celem statutowym jest działalność wychowawcza albo rozszerzanie i wzbogacanie form działalności dydaktycznej, wychowawczej, opiekuńczej i innowacyjnej szkoły.</w:t>
      </w:r>
    </w:p>
    <w:bookmarkEnd w:id="35"/>
    <w:p w14:paraId="5C4A9D33" w14:textId="77777777" w:rsidR="00FD4BA6" w:rsidRPr="00D51933" w:rsidRDefault="00E30FCB" w:rsidP="00DD25DE">
      <w:pPr>
        <w:pStyle w:val="Akapitzlist"/>
        <w:widowControl w:val="0"/>
        <w:numPr>
          <w:ilvl w:val="3"/>
          <w:numId w:val="131"/>
        </w:numPr>
        <w:tabs>
          <w:tab w:val="left" w:pos="142"/>
          <w:tab w:val="left" w:pos="284"/>
          <w:tab w:val="left" w:pos="426"/>
        </w:tabs>
        <w:spacing w:line="276" w:lineRule="auto"/>
        <w:ind w:left="0" w:firstLine="0"/>
        <w:textAlignment w:val="baseline"/>
        <w:rPr>
          <w:rFonts w:asciiTheme="minorHAnsi" w:hAnsiTheme="minorHAnsi" w:cstheme="minorHAnsi"/>
        </w:rPr>
      </w:pPr>
      <w:r w:rsidRPr="00D51933">
        <w:rPr>
          <w:rFonts w:asciiTheme="minorHAnsi" w:hAnsiTheme="minorHAnsi" w:cstheme="minorHAnsi"/>
        </w:rPr>
        <w:t>Zgodę na działalność stowarzyszeń i organizacji wyraża Dyrektor Szkoły, po uprzednim uzgodnieniu warunków tej działalności oraz po uzyskaniu pozytywnej opinii Rady Pedagogiczne</w:t>
      </w:r>
      <w:r w:rsidR="00FD4BA6" w:rsidRPr="00D51933">
        <w:rPr>
          <w:rFonts w:asciiTheme="minorHAnsi" w:hAnsiTheme="minorHAnsi" w:cstheme="minorHAnsi"/>
        </w:rPr>
        <w:t>j i Rady Rodziców.</w:t>
      </w:r>
    </w:p>
    <w:p w14:paraId="58DA41A6" w14:textId="77777777" w:rsidR="00FD4BA6" w:rsidRPr="00D51933" w:rsidRDefault="00E30FCB" w:rsidP="00DD25DE">
      <w:pPr>
        <w:pStyle w:val="Akapitzlist"/>
        <w:widowControl w:val="0"/>
        <w:numPr>
          <w:ilvl w:val="3"/>
          <w:numId w:val="131"/>
        </w:numPr>
        <w:tabs>
          <w:tab w:val="left" w:pos="142"/>
          <w:tab w:val="left" w:pos="284"/>
          <w:tab w:val="left" w:pos="426"/>
        </w:tabs>
        <w:spacing w:line="276" w:lineRule="auto"/>
        <w:ind w:left="0" w:firstLine="0"/>
        <w:jc w:val="both"/>
        <w:textAlignment w:val="baseline"/>
        <w:rPr>
          <w:rFonts w:asciiTheme="minorHAnsi" w:hAnsiTheme="minorHAnsi" w:cstheme="minorHAnsi"/>
        </w:rPr>
      </w:pPr>
      <w:r w:rsidRPr="00D51933">
        <w:rPr>
          <w:rFonts w:asciiTheme="minorHAnsi" w:hAnsiTheme="minorHAnsi" w:cstheme="minorHAnsi"/>
        </w:rPr>
        <w:t>Przedstawiciele stowarzyszeń i innych organizacji, w szczególności organizacji harcerskich, mogą brać udział z głosem doradczym w zebraniach Rady Pedagogicznej.</w:t>
      </w:r>
    </w:p>
    <w:p w14:paraId="74514B11" w14:textId="77777777" w:rsidR="00FD4BA6" w:rsidRPr="00D51933" w:rsidRDefault="00E30FCB" w:rsidP="00DD25DE">
      <w:pPr>
        <w:pStyle w:val="Akapitzlist"/>
        <w:widowControl w:val="0"/>
        <w:numPr>
          <w:ilvl w:val="3"/>
          <w:numId w:val="131"/>
        </w:numPr>
        <w:tabs>
          <w:tab w:val="left" w:pos="142"/>
          <w:tab w:val="left" w:pos="284"/>
          <w:tab w:val="left" w:pos="426"/>
        </w:tabs>
        <w:spacing w:line="276" w:lineRule="auto"/>
        <w:ind w:left="0" w:firstLine="0"/>
        <w:jc w:val="both"/>
        <w:textAlignment w:val="baseline"/>
        <w:rPr>
          <w:rFonts w:asciiTheme="minorHAnsi" w:hAnsiTheme="minorHAnsi" w:cstheme="minorHAnsi"/>
        </w:rPr>
      </w:pPr>
      <w:r w:rsidRPr="00D51933">
        <w:rPr>
          <w:rFonts w:asciiTheme="minorHAnsi" w:hAnsiTheme="minorHAnsi" w:cstheme="minorHAnsi"/>
        </w:rPr>
        <w:t>Szkoła i Stowarzyszenie czerpią obopólne korzyści ze swojej działalności.</w:t>
      </w:r>
    </w:p>
    <w:p w14:paraId="0228D70F" w14:textId="77777777" w:rsidR="00FD4BA6" w:rsidRPr="00D51933" w:rsidRDefault="00E30FCB" w:rsidP="00DD25DE">
      <w:pPr>
        <w:pStyle w:val="Akapitzlist"/>
        <w:widowControl w:val="0"/>
        <w:numPr>
          <w:ilvl w:val="3"/>
          <w:numId w:val="131"/>
        </w:numPr>
        <w:tabs>
          <w:tab w:val="left" w:pos="142"/>
          <w:tab w:val="left" w:pos="284"/>
          <w:tab w:val="left" w:pos="426"/>
        </w:tabs>
        <w:spacing w:line="276" w:lineRule="auto"/>
        <w:ind w:left="0" w:firstLine="0"/>
        <w:jc w:val="both"/>
        <w:textAlignment w:val="baseline"/>
        <w:rPr>
          <w:rFonts w:asciiTheme="minorHAnsi" w:hAnsiTheme="minorHAnsi" w:cstheme="minorHAnsi"/>
        </w:rPr>
      </w:pPr>
      <w:r w:rsidRPr="00D51933">
        <w:rPr>
          <w:rFonts w:asciiTheme="minorHAnsi" w:hAnsiTheme="minorHAnsi" w:cstheme="minorHAnsi"/>
        </w:rPr>
        <w:t>Stowarzyszenie ma prawo do darmowego korzystania z pomieszczeń i zasobów szkoły w miarę możliwości.</w:t>
      </w:r>
    </w:p>
    <w:p w14:paraId="5D05359E" w14:textId="77777777" w:rsidR="007A1AE9" w:rsidRPr="00D51933" w:rsidRDefault="00E30FCB" w:rsidP="00DD25DE">
      <w:pPr>
        <w:pStyle w:val="Akapitzlist"/>
        <w:widowControl w:val="0"/>
        <w:numPr>
          <w:ilvl w:val="3"/>
          <w:numId w:val="131"/>
        </w:numPr>
        <w:tabs>
          <w:tab w:val="left" w:pos="142"/>
          <w:tab w:val="left" w:pos="284"/>
          <w:tab w:val="left" w:pos="426"/>
        </w:tabs>
        <w:spacing w:line="276" w:lineRule="auto"/>
        <w:ind w:left="0" w:firstLine="0"/>
        <w:jc w:val="both"/>
        <w:textAlignment w:val="baseline"/>
        <w:rPr>
          <w:rFonts w:asciiTheme="minorHAnsi" w:hAnsiTheme="minorHAnsi" w:cstheme="minorHAnsi"/>
        </w:rPr>
      </w:pPr>
      <w:r w:rsidRPr="00D51933">
        <w:rPr>
          <w:rFonts w:asciiTheme="minorHAnsi" w:hAnsiTheme="minorHAnsi" w:cstheme="minorHAnsi"/>
        </w:rPr>
        <w:t>S</w:t>
      </w:r>
      <w:r w:rsidRPr="00D51933">
        <w:rPr>
          <w:rFonts w:asciiTheme="minorHAnsi" w:hAnsiTheme="minorHAnsi" w:cstheme="minorHAnsi"/>
          <w:shd w:val="clear" w:color="auto" w:fill="FFFFFF"/>
        </w:rPr>
        <w:t>towarzyszenie ma pełne suwerenne prawo wypowiadać się w kluczowych sprawach wewnętrznych szkoły.</w:t>
      </w:r>
      <w:bookmarkEnd w:id="34"/>
    </w:p>
    <w:p w14:paraId="62561B19" w14:textId="77777777" w:rsidR="00E30FCB" w:rsidRPr="00D51933" w:rsidRDefault="00FD4BA6" w:rsidP="007A1AE9">
      <w:pPr>
        <w:pStyle w:val="Akapitzlist"/>
        <w:tabs>
          <w:tab w:val="left" w:pos="142"/>
          <w:tab w:val="left" w:pos="284"/>
          <w:tab w:val="left" w:pos="426"/>
        </w:tabs>
        <w:ind w:left="0"/>
        <w:jc w:val="center"/>
        <w:textAlignment w:val="baseline"/>
        <w:rPr>
          <w:rFonts w:asciiTheme="minorHAnsi" w:hAnsiTheme="minorHAnsi" w:cstheme="minorHAnsi"/>
          <w:bCs/>
        </w:rPr>
      </w:pPr>
      <w:r w:rsidRPr="00D51933">
        <w:rPr>
          <w:rFonts w:asciiTheme="minorHAnsi" w:hAnsiTheme="minorHAnsi" w:cstheme="minorHAnsi"/>
          <w:bCs/>
        </w:rPr>
        <w:t>§ 17.</w:t>
      </w:r>
    </w:p>
    <w:p w14:paraId="059D2CE4" w14:textId="77777777" w:rsidR="00E30FCB" w:rsidRPr="00D363CC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textAlignment w:val="baseline"/>
        <w:rPr>
          <w:rFonts w:eastAsia="Times New Roman" w:cstheme="minorHAnsi"/>
          <w:b/>
          <w:bCs/>
          <w:sz w:val="24"/>
          <w:szCs w:val="24"/>
          <w:lang w:eastAsia="ar-SA"/>
        </w:rPr>
      </w:pPr>
      <w:bookmarkStart w:id="36" w:name="_Hlk490030846"/>
      <w:r w:rsidRPr="00D363CC">
        <w:rPr>
          <w:rFonts w:eastAsia="Times New Roman" w:cstheme="minorHAnsi"/>
          <w:b/>
          <w:bCs/>
          <w:sz w:val="24"/>
          <w:szCs w:val="24"/>
          <w:lang w:eastAsia="ar-SA"/>
        </w:rPr>
        <w:t xml:space="preserve">ORGANIZACJA WOLONTARIATU SZKOLNEGO </w:t>
      </w:r>
    </w:p>
    <w:p w14:paraId="2DBF0D7D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textAlignment w:val="baseline"/>
        <w:rPr>
          <w:rFonts w:eastAsia="Times New Roman" w:cstheme="minorHAnsi"/>
          <w:b/>
          <w:bCs/>
          <w:sz w:val="24"/>
          <w:szCs w:val="24"/>
          <w:lang w:eastAsia="ar-SA"/>
        </w:rPr>
      </w:pPr>
    </w:p>
    <w:p w14:paraId="585AC740" w14:textId="77777777" w:rsidR="00E30FCB" w:rsidRPr="00D51933" w:rsidRDefault="00E30FCB" w:rsidP="00F85D5F">
      <w:pPr>
        <w:tabs>
          <w:tab w:val="left" w:pos="142"/>
          <w:tab w:val="left" w:pos="426"/>
        </w:tabs>
        <w:suppressAutoHyphens/>
        <w:overflowPunct w:val="0"/>
        <w:autoSpaceDE w:val="0"/>
        <w:autoSpaceDN w:val="0"/>
        <w:adjustRightInd w:val="0"/>
        <w:spacing w:after="0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bookmarkStart w:id="37" w:name="_Hlk490032575"/>
      <w:r w:rsidRPr="00D51933">
        <w:rPr>
          <w:rFonts w:eastAsia="Times New Roman" w:cstheme="minorHAnsi"/>
          <w:bCs/>
          <w:sz w:val="24"/>
          <w:szCs w:val="24"/>
          <w:lang w:eastAsia="pl-PL"/>
        </w:rPr>
        <w:t>1. W szkole może być prowadzona za zgodą rodziców działalność dydaktyczno-wychowawcza i opiekuńcza na zasadach wolontariatu pod nadzorem merytorycznym i metodycznym Dyrektora szkoły.</w:t>
      </w:r>
    </w:p>
    <w:p w14:paraId="0413FD49" w14:textId="77777777" w:rsidR="00E30FCB" w:rsidRPr="00D51933" w:rsidRDefault="00E30FCB" w:rsidP="00F85D5F">
      <w:pPr>
        <w:tabs>
          <w:tab w:val="left" w:pos="142"/>
          <w:tab w:val="left" w:pos="426"/>
        </w:tabs>
        <w:suppressAutoHyphens/>
        <w:overflowPunct w:val="0"/>
        <w:autoSpaceDE w:val="0"/>
        <w:autoSpaceDN w:val="0"/>
        <w:adjustRightInd w:val="0"/>
        <w:spacing w:after="0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D51933">
        <w:rPr>
          <w:rFonts w:eastAsia="Times New Roman" w:cstheme="minorHAnsi"/>
          <w:bCs/>
          <w:sz w:val="24"/>
          <w:szCs w:val="24"/>
          <w:lang w:eastAsia="pl-PL"/>
        </w:rPr>
        <w:t>2. Cele i sposoby działania:</w:t>
      </w:r>
    </w:p>
    <w:p w14:paraId="5E211826" w14:textId="77777777" w:rsidR="00E30FCB" w:rsidRPr="00D51933" w:rsidRDefault="00E30FCB" w:rsidP="00F85D5F">
      <w:pPr>
        <w:tabs>
          <w:tab w:val="left" w:pos="142"/>
          <w:tab w:val="left" w:pos="426"/>
        </w:tabs>
        <w:suppressAutoHyphens/>
        <w:overflowPunct w:val="0"/>
        <w:autoSpaceDE w:val="0"/>
        <w:autoSpaceDN w:val="0"/>
        <w:adjustRightInd w:val="0"/>
        <w:spacing w:after="0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D51933">
        <w:rPr>
          <w:rFonts w:eastAsia="Times New Roman" w:cstheme="minorHAnsi"/>
          <w:bCs/>
          <w:sz w:val="24"/>
          <w:szCs w:val="24"/>
          <w:lang w:eastAsia="pl-PL"/>
        </w:rPr>
        <w:t>1) zapoznanie uczniów z ideą wolontariatu, zaangażowanie ludzi młodych do czynnej, dobrowolnej i bezinteresownej pomocy innym;</w:t>
      </w:r>
    </w:p>
    <w:p w14:paraId="6F236436" w14:textId="77777777" w:rsidR="00E30FCB" w:rsidRPr="00D51933" w:rsidRDefault="00E30FCB" w:rsidP="00F85D5F">
      <w:pPr>
        <w:tabs>
          <w:tab w:val="left" w:pos="142"/>
          <w:tab w:val="left" w:pos="426"/>
        </w:tabs>
        <w:suppressAutoHyphens/>
        <w:overflowPunct w:val="0"/>
        <w:autoSpaceDE w:val="0"/>
        <w:autoSpaceDN w:val="0"/>
        <w:adjustRightInd w:val="0"/>
        <w:spacing w:after="0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D51933">
        <w:rPr>
          <w:rFonts w:eastAsia="Times New Roman" w:cstheme="minorHAnsi"/>
          <w:bCs/>
          <w:sz w:val="24"/>
          <w:szCs w:val="24"/>
          <w:lang w:eastAsia="pl-PL"/>
        </w:rPr>
        <w:t>2) rozwijanie postawy życzliwości, zaangażowania, otwartości i wrażliwości na potrzeby innych;</w:t>
      </w:r>
    </w:p>
    <w:p w14:paraId="221849DB" w14:textId="77777777" w:rsidR="00E30FCB" w:rsidRPr="00D51933" w:rsidRDefault="00E30FCB" w:rsidP="00F85D5F">
      <w:pPr>
        <w:tabs>
          <w:tab w:val="left" w:pos="142"/>
          <w:tab w:val="left" w:pos="426"/>
        </w:tabs>
        <w:suppressAutoHyphens/>
        <w:overflowPunct w:val="0"/>
        <w:autoSpaceDE w:val="0"/>
        <w:autoSpaceDN w:val="0"/>
        <w:adjustRightInd w:val="0"/>
        <w:spacing w:after="0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D51933">
        <w:rPr>
          <w:rFonts w:eastAsia="Times New Roman" w:cstheme="minorHAnsi"/>
          <w:bCs/>
          <w:sz w:val="24"/>
          <w:szCs w:val="24"/>
          <w:lang w:eastAsia="pl-PL"/>
        </w:rPr>
        <w:t>3) działanie w obszarze pomocy koleżeńskiej oraz życia społecznego i środowiska naturalnego;</w:t>
      </w:r>
    </w:p>
    <w:p w14:paraId="7D98056A" w14:textId="77777777" w:rsidR="00E30FCB" w:rsidRPr="00D51933" w:rsidRDefault="00E30FCB" w:rsidP="00F85D5F">
      <w:pPr>
        <w:tabs>
          <w:tab w:val="left" w:pos="142"/>
          <w:tab w:val="left" w:pos="426"/>
        </w:tabs>
        <w:suppressAutoHyphens/>
        <w:overflowPunct w:val="0"/>
        <w:autoSpaceDE w:val="0"/>
        <w:autoSpaceDN w:val="0"/>
        <w:adjustRightInd w:val="0"/>
        <w:spacing w:after="0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D51933">
        <w:rPr>
          <w:rFonts w:eastAsia="Times New Roman" w:cstheme="minorHAnsi"/>
          <w:bCs/>
          <w:sz w:val="24"/>
          <w:szCs w:val="24"/>
          <w:lang w:eastAsia="pl-PL"/>
        </w:rPr>
        <w:t>4) wypracowanie systemu włączania młodzieży do bezinteresownych działań, wykorzystanie ich umiejętności i zapału w pracach na rzecz szkoły oraz środowisk oczekujących pomocy;</w:t>
      </w:r>
    </w:p>
    <w:p w14:paraId="53D29C61" w14:textId="77777777" w:rsidR="00E30FCB" w:rsidRPr="00D51933" w:rsidRDefault="00E30FCB" w:rsidP="00F85D5F">
      <w:pPr>
        <w:tabs>
          <w:tab w:val="left" w:pos="142"/>
          <w:tab w:val="left" w:pos="426"/>
        </w:tabs>
        <w:suppressAutoHyphens/>
        <w:overflowPunct w:val="0"/>
        <w:autoSpaceDE w:val="0"/>
        <w:autoSpaceDN w:val="0"/>
        <w:adjustRightInd w:val="0"/>
        <w:spacing w:after="0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D51933">
        <w:rPr>
          <w:rFonts w:eastAsia="Times New Roman" w:cstheme="minorHAnsi"/>
          <w:bCs/>
          <w:sz w:val="24"/>
          <w:szCs w:val="24"/>
          <w:lang w:eastAsia="pl-PL"/>
        </w:rPr>
        <w:t>5) wspieranie ciekawych inicjatyw młodzieży szkolnej;</w:t>
      </w:r>
    </w:p>
    <w:p w14:paraId="2F5308B3" w14:textId="77777777" w:rsidR="00E30FCB" w:rsidRPr="00D51933" w:rsidRDefault="00E30FCB" w:rsidP="00F85D5F">
      <w:pPr>
        <w:tabs>
          <w:tab w:val="left" w:pos="142"/>
          <w:tab w:val="left" w:pos="426"/>
        </w:tabs>
        <w:suppressAutoHyphens/>
        <w:overflowPunct w:val="0"/>
        <w:autoSpaceDE w:val="0"/>
        <w:autoSpaceDN w:val="0"/>
        <w:adjustRightInd w:val="0"/>
        <w:spacing w:after="0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D51933">
        <w:rPr>
          <w:rFonts w:eastAsia="Times New Roman" w:cstheme="minorHAnsi"/>
          <w:bCs/>
          <w:sz w:val="24"/>
          <w:szCs w:val="24"/>
          <w:lang w:eastAsia="pl-PL"/>
        </w:rPr>
        <w:t>6) promocja idei wolontariatu w szkole.</w:t>
      </w:r>
    </w:p>
    <w:p w14:paraId="430933AB" w14:textId="77777777" w:rsidR="00E30FCB" w:rsidRPr="00D51933" w:rsidRDefault="00E30FCB" w:rsidP="00F85D5F">
      <w:pPr>
        <w:tabs>
          <w:tab w:val="left" w:pos="142"/>
          <w:tab w:val="left" w:pos="426"/>
        </w:tabs>
        <w:suppressAutoHyphens/>
        <w:overflowPunct w:val="0"/>
        <w:autoSpaceDE w:val="0"/>
        <w:autoSpaceDN w:val="0"/>
        <w:adjustRightInd w:val="0"/>
        <w:spacing w:after="0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D51933">
        <w:rPr>
          <w:rFonts w:eastAsia="Times New Roman" w:cstheme="minorHAnsi"/>
          <w:bCs/>
          <w:sz w:val="24"/>
          <w:szCs w:val="24"/>
          <w:lang w:eastAsia="pl-PL"/>
        </w:rPr>
        <w:t>3. Za zgodą rodziców oraz Dyrektora szkoły opiekę nad uczniami podczas zajęć edukacyjnych może sprawować wolontariusz.</w:t>
      </w:r>
    </w:p>
    <w:p w14:paraId="1EA07DA7" w14:textId="77777777" w:rsidR="00E30FCB" w:rsidRPr="00D51933" w:rsidRDefault="00E30FCB" w:rsidP="00F85D5F">
      <w:pPr>
        <w:tabs>
          <w:tab w:val="left" w:pos="142"/>
          <w:tab w:val="left" w:pos="426"/>
        </w:tabs>
        <w:suppressAutoHyphens/>
        <w:overflowPunct w:val="0"/>
        <w:autoSpaceDE w:val="0"/>
        <w:autoSpaceDN w:val="0"/>
        <w:adjustRightInd w:val="0"/>
        <w:spacing w:after="0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D51933">
        <w:rPr>
          <w:rFonts w:eastAsia="Times New Roman" w:cstheme="minorHAnsi"/>
          <w:bCs/>
          <w:sz w:val="24"/>
          <w:szCs w:val="24"/>
          <w:lang w:eastAsia="pl-PL"/>
        </w:rPr>
        <w:t>4. Zajęcia pozalekcyjnych mogą być prowadzone przez instytucje do tego uprawnione na zasadach wolontariatu lub odpłatnie po uzyskaniu zgody rodziców i Dyrektora szkoły.</w:t>
      </w:r>
    </w:p>
    <w:p w14:paraId="48C5F651" w14:textId="3DFA66E5" w:rsidR="00E30FCB" w:rsidRPr="00D51933" w:rsidRDefault="00E30FCB" w:rsidP="00F85D5F">
      <w:pPr>
        <w:tabs>
          <w:tab w:val="left" w:pos="142"/>
          <w:tab w:val="left" w:pos="426"/>
        </w:tabs>
        <w:suppressAutoHyphens/>
        <w:overflowPunct w:val="0"/>
        <w:autoSpaceDE w:val="0"/>
        <w:autoSpaceDN w:val="0"/>
        <w:adjustRightInd w:val="0"/>
        <w:spacing w:after="0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D51933">
        <w:rPr>
          <w:rFonts w:eastAsia="Times New Roman" w:cstheme="minorHAnsi"/>
          <w:bCs/>
          <w:sz w:val="24"/>
          <w:szCs w:val="24"/>
          <w:lang w:eastAsia="pl-PL"/>
        </w:rPr>
        <w:t>5. Wolontariusze powinni posiadać odpowiednie kwalifikacje i spełniać wymagania odpowiednie do rodzaju i zakresu wykonywanych świadczeń, jeżeli obowiązek posiadania takich kwalifikacji i spełniania stosownych wymagań wynika z odrębnych przepisów.</w:t>
      </w:r>
    </w:p>
    <w:p w14:paraId="4A4A2600" w14:textId="53BDAC88" w:rsidR="00285959" w:rsidRPr="00D363CC" w:rsidRDefault="00EB345C" w:rsidP="00F85D5F">
      <w:pPr>
        <w:tabs>
          <w:tab w:val="left" w:pos="142"/>
          <w:tab w:val="left" w:pos="426"/>
        </w:tabs>
        <w:suppressAutoHyphens/>
        <w:overflowPunct w:val="0"/>
        <w:autoSpaceDE w:val="0"/>
        <w:autoSpaceDN w:val="0"/>
        <w:adjustRightInd w:val="0"/>
        <w:spacing w:after="0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D363CC">
        <w:rPr>
          <w:rFonts w:eastAsia="Times New Roman" w:cstheme="minorHAnsi"/>
          <w:bCs/>
          <w:sz w:val="24"/>
          <w:szCs w:val="24"/>
          <w:lang w:eastAsia="pl-PL"/>
        </w:rPr>
        <w:t xml:space="preserve">6. Szkolne Koło Wolontariatu posiada swój własny </w:t>
      </w:r>
      <w:r w:rsidR="00285959" w:rsidRPr="00D363CC">
        <w:rPr>
          <w:rFonts w:eastAsia="Times New Roman" w:cstheme="minorHAnsi"/>
          <w:bCs/>
          <w:sz w:val="24"/>
          <w:szCs w:val="24"/>
          <w:lang w:eastAsia="pl-PL"/>
        </w:rPr>
        <w:t>Regulamin</w:t>
      </w:r>
      <w:r w:rsidRPr="00D363CC">
        <w:rPr>
          <w:rFonts w:eastAsia="Times New Roman" w:cstheme="minorHAnsi"/>
          <w:bCs/>
          <w:sz w:val="24"/>
          <w:szCs w:val="24"/>
          <w:lang w:eastAsia="pl-PL"/>
        </w:rPr>
        <w:t xml:space="preserve">, z którym każdy uczestnik działań </w:t>
      </w:r>
      <w:proofErr w:type="spellStart"/>
      <w:r w:rsidRPr="00D363CC">
        <w:rPr>
          <w:rFonts w:eastAsia="Times New Roman" w:cstheme="minorHAnsi"/>
          <w:bCs/>
          <w:sz w:val="24"/>
          <w:szCs w:val="24"/>
          <w:lang w:eastAsia="pl-PL"/>
        </w:rPr>
        <w:t>wolontariackich</w:t>
      </w:r>
      <w:proofErr w:type="spellEnd"/>
      <w:r w:rsidRPr="00D363CC">
        <w:rPr>
          <w:rFonts w:eastAsia="Times New Roman" w:cstheme="minorHAnsi"/>
          <w:bCs/>
          <w:sz w:val="24"/>
          <w:szCs w:val="24"/>
          <w:lang w:eastAsia="pl-PL"/>
        </w:rPr>
        <w:t xml:space="preserve"> ma obowiązek się zapoznać.</w:t>
      </w:r>
    </w:p>
    <w:bookmarkEnd w:id="36"/>
    <w:bookmarkEnd w:id="37"/>
    <w:p w14:paraId="6B62F1B3" w14:textId="77777777" w:rsidR="00E30FCB" w:rsidRPr="00D51933" w:rsidRDefault="00E30FCB" w:rsidP="00F85D5F">
      <w:pPr>
        <w:keepNext/>
        <w:tabs>
          <w:tab w:val="left" w:pos="142"/>
          <w:tab w:val="left" w:pos="284"/>
          <w:tab w:val="left" w:pos="426"/>
        </w:tabs>
        <w:suppressAutoHyphens/>
        <w:spacing w:after="0"/>
        <w:outlineLvl w:val="0"/>
        <w:rPr>
          <w:rFonts w:eastAsia="Times New Roman" w:cstheme="minorHAnsi"/>
          <w:bCs/>
          <w:sz w:val="24"/>
          <w:szCs w:val="24"/>
          <w:lang w:eastAsia="ar-SA"/>
        </w:rPr>
      </w:pPr>
    </w:p>
    <w:p w14:paraId="669AAAAC" w14:textId="77777777" w:rsidR="00E30FCB" w:rsidRPr="00D363CC" w:rsidRDefault="00E30FCB" w:rsidP="00F85D5F">
      <w:pPr>
        <w:keepNext/>
        <w:tabs>
          <w:tab w:val="left" w:pos="142"/>
          <w:tab w:val="left" w:pos="426"/>
        </w:tabs>
        <w:suppressAutoHyphens/>
        <w:spacing w:after="0" w:line="240" w:lineRule="auto"/>
        <w:jc w:val="center"/>
        <w:outlineLvl w:val="0"/>
        <w:rPr>
          <w:rFonts w:eastAsia="Times New Roman" w:cstheme="minorHAnsi"/>
          <w:b/>
          <w:bCs/>
          <w:sz w:val="24"/>
          <w:szCs w:val="24"/>
          <w:lang w:eastAsia="ar-SA"/>
        </w:rPr>
      </w:pPr>
      <w:bookmarkStart w:id="38" w:name="_Toc117578049"/>
      <w:r w:rsidRPr="00D363CC">
        <w:rPr>
          <w:rFonts w:eastAsia="Times New Roman" w:cstheme="minorHAnsi"/>
          <w:b/>
          <w:bCs/>
          <w:sz w:val="24"/>
          <w:szCs w:val="24"/>
          <w:lang w:eastAsia="ar-SA"/>
        </w:rPr>
        <w:t>ROZDZIAŁ 3</w:t>
      </w:r>
      <w:bookmarkEnd w:id="38"/>
    </w:p>
    <w:p w14:paraId="04A6DFA7" w14:textId="77777777" w:rsidR="00E30FCB" w:rsidRPr="00D51933" w:rsidRDefault="00E30FCB" w:rsidP="00F85D5F">
      <w:pPr>
        <w:keepNext/>
        <w:tabs>
          <w:tab w:val="left" w:pos="142"/>
          <w:tab w:val="left" w:pos="426"/>
        </w:tabs>
        <w:suppressAutoHyphens/>
        <w:spacing w:after="0" w:line="240" w:lineRule="auto"/>
        <w:jc w:val="center"/>
        <w:outlineLvl w:val="0"/>
        <w:rPr>
          <w:rFonts w:eastAsia="Times New Roman" w:cstheme="minorHAnsi"/>
          <w:b/>
          <w:bCs/>
          <w:sz w:val="24"/>
          <w:szCs w:val="24"/>
          <w:lang w:eastAsia="ar-SA"/>
        </w:rPr>
      </w:pPr>
      <w:bookmarkStart w:id="39" w:name="_Toc117578050"/>
      <w:r w:rsidRPr="00D363CC">
        <w:rPr>
          <w:rFonts w:eastAsia="Times New Roman" w:cstheme="minorHAnsi"/>
          <w:b/>
          <w:bCs/>
          <w:sz w:val="24"/>
          <w:szCs w:val="24"/>
          <w:lang w:eastAsia="ar-SA"/>
        </w:rPr>
        <w:t>WEWNĄTRZSZKOLNE OCENIANIE</w:t>
      </w:r>
      <w:bookmarkEnd w:id="39"/>
      <w:r w:rsidRPr="00D51933">
        <w:rPr>
          <w:rFonts w:eastAsia="Times New Roman" w:cstheme="minorHAnsi"/>
          <w:b/>
          <w:bCs/>
          <w:sz w:val="24"/>
          <w:szCs w:val="24"/>
          <w:lang w:eastAsia="ar-SA"/>
        </w:rPr>
        <w:t xml:space="preserve"> </w:t>
      </w:r>
    </w:p>
    <w:p w14:paraId="6BE54A0B" w14:textId="77777777" w:rsidR="00E30FCB" w:rsidRPr="00D51933" w:rsidRDefault="00E30FCB" w:rsidP="00F85D5F">
      <w:pPr>
        <w:tabs>
          <w:tab w:val="left" w:pos="142"/>
          <w:tab w:val="left" w:pos="284"/>
          <w:tab w:val="left" w:pos="360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18.</w:t>
      </w:r>
    </w:p>
    <w:p w14:paraId="02F2C34E" w14:textId="77777777" w:rsidR="00E30FCB" w:rsidRPr="00D51933" w:rsidRDefault="00E30FCB" w:rsidP="00F85D5F">
      <w:pPr>
        <w:tabs>
          <w:tab w:val="left" w:pos="142"/>
          <w:tab w:val="left" w:pos="284"/>
          <w:tab w:val="left" w:pos="360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2D734256" w14:textId="77777777" w:rsidR="00E30FCB" w:rsidRPr="00D51933" w:rsidRDefault="00E30FCB" w:rsidP="00F85D5F">
      <w:pPr>
        <w:tabs>
          <w:tab w:val="left" w:pos="142"/>
          <w:tab w:val="left" w:pos="284"/>
          <w:tab w:val="left" w:pos="360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1.</w:t>
      </w:r>
      <w:r w:rsidR="007A1AE9" w:rsidRPr="00D51933">
        <w:rPr>
          <w:rFonts w:eastAsia="Times New Roman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Ocenianie osiągnięć edukacyjnych i zachowania ucznia odbywa się w ramach oceniania wewnątrzszkolnego.</w:t>
      </w:r>
    </w:p>
    <w:p w14:paraId="680A4E5D" w14:textId="77777777" w:rsidR="006724F9" w:rsidRPr="00D363CC" w:rsidRDefault="006724F9" w:rsidP="00F85D5F">
      <w:pPr>
        <w:shd w:val="clear" w:color="auto" w:fill="FFFFFF"/>
        <w:tabs>
          <w:tab w:val="left" w:pos="142"/>
          <w:tab w:val="left" w:pos="284"/>
          <w:tab w:val="left" w:pos="426"/>
          <w:tab w:val="left" w:pos="870"/>
        </w:tabs>
        <w:suppressAutoHyphens/>
        <w:spacing w:after="0"/>
        <w:jc w:val="both"/>
        <w:textAlignment w:val="baseline"/>
        <w:rPr>
          <w:rFonts w:eastAsia="Times New Roman" w:cstheme="minorHAnsi"/>
          <w:color w:val="FF0000"/>
          <w:sz w:val="24"/>
          <w:szCs w:val="24"/>
          <w:shd w:val="clear" w:color="auto" w:fill="FFFFFF"/>
          <w:lang w:eastAsia="ar-SA"/>
        </w:rPr>
      </w:pPr>
    </w:p>
    <w:p w14:paraId="13E542A3" w14:textId="77777777" w:rsidR="00E30FCB" w:rsidRPr="00D363CC" w:rsidRDefault="00FD4BA6" w:rsidP="007A1AE9">
      <w:pPr>
        <w:tabs>
          <w:tab w:val="left" w:pos="142"/>
          <w:tab w:val="left" w:pos="284"/>
          <w:tab w:val="left" w:pos="360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363CC">
        <w:rPr>
          <w:rFonts w:eastAsia="Times New Roman" w:cstheme="minorHAnsi"/>
          <w:sz w:val="24"/>
          <w:szCs w:val="24"/>
          <w:lang w:eastAsia="ar-SA"/>
        </w:rPr>
        <w:t>§ 19.</w:t>
      </w:r>
    </w:p>
    <w:p w14:paraId="47B8622D" w14:textId="77777777" w:rsidR="00E30FCB" w:rsidRPr="00D363CC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b/>
          <w:lang w:eastAsia="ar-SA"/>
        </w:rPr>
      </w:pPr>
      <w:r w:rsidRPr="00D363CC">
        <w:rPr>
          <w:rFonts w:eastAsia="Times New Roman" w:cstheme="minorHAnsi"/>
          <w:b/>
          <w:sz w:val="24"/>
          <w:szCs w:val="24"/>
          <w:lang w:eastAsia="ar-SA"/>
        </w:rPr>
        <w:t>OCENIANIE ZACHOWANIA UCZNIÓW</w:t>
      </w:r>
    </w:p>
    <w:p w14:paraId="19219836" w14:textId="77777777" w:rsidR="00E30FCB" w:rsidRPr="00D51933" w:rsidRDefault="00E30FCB" w:rsidP="00F85D5F">
      <w:pPr>
        <w:tabs>
          <w:tab w:val="left" w:pos="142"/>
          <w:tab w:val="left" w:pos="284"/>
          <w:tab w:val="left" w:pos="360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296FEF7D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6A656D7F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20.</w:t>
      </w:r>
    </w:p>
    <w:p w14:paraId="7194DBDC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228D485B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bCs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3. Oceniając zachowanie ucznia, bierzemy pod uwagę następujące kryteria:</w:t>
      </w:r>
    </w:p>
    <w:p w14:paraId="1DECF6F8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bCs/>
          <w:sz w:val="24"/>
          <w:szCs w:val="24"/>
          <w:lang w:eastAsia="ar-SA"/>
        </w:rPr>
        <w:t>1) Stosunek do obowiązków szkolnych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 </w:t>
      </w:r>
    </w:p>
    <w:p w14:paraId="53872A26" w14:textId="77777777" w:rsidR="00E30FCB" w:rsidRPr="00D51933" w:rsidRDefault="00E30FCB" w:rsidP="00DD25DE">
      <w:pPr>
        <w:numPr>
          <w:ilvl w:val="1"/>
          <w:numId w:val="6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udział w konkursach i zawodach sportowych. </w:t>
      </w:r>
    </w:p>
    <w:p w14:paraId="0D590466" w14:textId="77777777" w:rsidR="00E30FCB" w:rsidRPr="00D51933" w:rsidRDefault="00E30FCB" w:rsidP="00DD25DE">
      <w:pPr>
        <w:numPr>
          <w:ilvl w:val="1"/>
          <w:numId w:val="6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uczęszczanie na zajęcia lekcyjne.</w:t>
      </w:r>
    </w:p>
    <w:p w14:paraId="4088C025" w14:textId="77777777" w:rsidR="00E30FCB" w:rsidRPr="00D51933" w:rsidRDefault="00E30FCB" w:rsidP="00DD25DE">
      <w:pPr>
        <w:numPr>
          <w:ilvl w:val="1"/>
          <w:numId w:val="6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lastRenderedPageBreak/>
        <w:t>udział w zajęciach pozalekcyjnych.</w:t>
      </w:r>
    </w:p>
    <w:p w14:paraId="31BA170F" w14:textId="77777777" w:rsidR="00E30FCB" w:rsidRPr="00D51933" w:rsidRDefault="00E30FCB" w:rsidP="00DD25DE">
      <w:pPr>
        <w:numPr>
          <w:ilvl w:val="1"/>
          <w:numId w:val="6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uczestniczenie w realizacji projektu edukacyjnego. </w:t>
      </w:r>
    </w:p>
    <w:p w14:paraId="42FC7EA4" w14:textId="77777777" w:rsidR="00E30FCB" w:rsidRPr="00D51933" w:rsidRDefault="00E30FCB" w:rsidP="00DD25DE">
      <w:pPr>
        <w:numPr>
          <w:ilvl w:val="1"/>
          <w:numId w:val="6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przygotowanie do zajęć lekcyjnych. </w:t>
      </w:r>
    </w:p>
    <w:p w14:paraId="7E923DB9" w14:textId="77777777" w:rsidR="00E30FCB" w:rsidRPr="00D51933" w:rsidRDefault="00E30FCB" w:rsidP="00DD25DE">
      <w:pPr>
        <w:numPr>
          <w:ilvl w:val="1"/>
          <w:numId w:val="6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bCs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praca ucznia podczas zajęć lekcyjnych.</w:t>
      </w:r>
    </w:p>
    <w:p w14:paraId="2086C107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bCs/>
          <w:sz w:val="24"/>
          <w:szCs w:val="24"/>
          <w:lang w:eastAsia="ar-SA"/>
        </w:rPr>
        <w:t>2) Aktywność społeczna w szkole i poza nią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 </w:t>
      </w:r>
    </w:p>
    <w:p w14:paraId="640B2D1E" w14:textId="77777777" w:rsidR="00E30FCB" w:rsidRPr="00D51933" w:rsidRDefault="00E30FCB" w:rsidP="00DD25DE">
      <w:pPr>
        <w:numPr>
          <w:ilvl w:val="0"/>
          <w:numId w:val="22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wywiązywanie się z powierzonych obowiązków (dyżurny, samorząd klasowy, samorząd szkolny, projekt edukacyjny, uroczystości szkolne itp.).</w:t>
      </w:r>
    </w:p>
    <w:p w14:paraId="77FC56BD" w14:textId="77777777" w:rsidR="00E30FCB" w:rsidRPr="00D51933" w:rsidRDefault="00E30FCB" w:rsidP="00DD25DE">
      <w:pPr>
        <w:numPr>
          <w:ilvl w:val="0"/>
          <w:numId w:val="22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reprezentowanie szkoły, w tym dbałość o honor i tradycje szkoły.</w:t>
      </w:r>
    </w:p>
    <w:p w14:paraId="6F3347C1" w14:textId="77777777" w:rsidR="00E30FCB" w:rsidRPr="00D51933" w:rsidRDefault="00E30FCB" w:rsidP="00DD25DE">
      <w:pPr>
        <w:numPr>
          <w:ilvl w:val="0"/>
          <w:numId w:val="22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praca na rzecz klasy i szkoły.</w:t>
      </w:r>
    </w:p>
    <w:p w14:paraId="36A653CA" w14:textId="77777777" w:rsidR="00E30FCB" w:rsidRPr="00D51933" w:rsidRDefault="00E30FCB" w:rsidP="00DD25DE">
      <w:pPr>
        <w:numPr>
          <w:ilvl w:val="0"/>
          <w:numId w:val="22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przestrzeganie regulaminów szkolnych oraz dbałość o bezpieczeństwo, zdrowie własne i innych osób.</w:t>
      </w:r>
    </w:p>
    <w:p w14:paraId="2B2E2ADB" w14:textId="77777777" w:rsidR="00E30FCB" w:rsidRPr="00D51933" w:rsidRDefault="00E30FCB" w:rsidP="00DD25DE">
      <w:pPr>
        <w:numPr>
          <w:ilvl w:val="0"/>
          <w:numId w:val="22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utrzymywanie porządku w klasach, korytarzach, szatni oraz obejściu szkoły.</w:t>
      </w:r>
    </w:p>
    <w:p w14:paraId="64FE5EE0" w14:textId="77777777" w:rsidR="00E30FCB" w:rsidRPr="00D51933" w:rsidRDefault="00E30FCB" w:rsidP="00DD25DE">
      <w:pPr>
        <w:numPr>
          <w:ilvl w:val="0"/>
          <w:numId w:val="22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bCs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poszanowanie mienia szkoły, własnego i innych osób.</w:t>
      </w:r>
    </w:p>
    <w:p w14:paraId="3827860D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bCs/>
          <w:sz w:val="24"/>
          <w:szCs w:val="24"/>
          <w:lang w:eastAsia="ar-SA"/>
        </w:rPr>
        <w:t>3) Kultura osobista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 </w:t>
      </w:r>
    </w:p>
    <w:p w14:paraId="04DB3C68" w14:textId="77777777" w:rsidR="00E30FCB" w:rsidRPr="00D51933" w:rsidRDefault="00E30FCB" w:rsidP="00DD25DE">
      <w:pPr>
        <w:numPr>
          <w:ilvl w:val="0"/>
          <w:numId w:val="52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Dbałość o czystość języka. </w:t>
      </w:r>
    </w:p>
    <w:p w14:paraId="383F1B07" w14:textId="044022C9" w:rsidR="00E30FCB" w:rsidRPr="00D51933" w:rsidRDefault="00E30FCB" w:rsidP="00DD25DE">
      <w:pPr>
        <w:numPr>
          <w:ilvl w:val="0"/>
          <w:numId w:val="52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Kultura osobista wobec nauczycieli i innych pracowników szkoły oraz kolegów i koleżanek </w:t>
      </w:r>
      <w:r w:rsidR="18B9C62D" w:rsidRPr="00D51933">
        <w:rPr>
          <w:rFonts w:eastAsia="Times New Roman" w:cstheme="minorHAnsi"/>
          <w:sz w:val="24"/>
          <w:szCs w:val="24"/>
          <w:lang w:eastAsia="ar-SA"/>
        </w:rPr>
        <w:t>(uprzejmość</w:t>
      </w:r>
      <w:r w:rsidRPr="00D51933">
        <w:rPr>
          <w:rFonts w:eastAsia="Times New Roman" w:cstheme="minorHAnsi"/>
          <w:sz w:val="24"/>
          <w:szCs w:val="24"/>
          <w:lang w:eastAsia="ar-SA"/>
        </w:rPr>
        <w:t>, życzliwość).</w:t>
      </w:r>
    </w:p>
    <w:p w14:paraId="2A57713E" w14:textId="77777777" w:rsidR="00E30FCB" w:rsidRPr="00D51933" w:rsidRDefault="00E30FCB" w:rsidP="00DD25DE">
      <w:pPr>
        <w:numPr>
          <w:ilvl w:val="0"/>
          <w:numId w:val="52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Wykonywanie poleceń nauczycieli i innych pracowników szkoły.</w:t>
      </w:r>
    </w:p>
    <w:p w14:paraId="64570CAA" w14:textId="77777777" w:rsidR="00E30FCB" w:rsidRPr="00D51933" w:rsidRDefault="00E30FCB" w:rsidP="00DD25DE">
      <w:pPr>
        <w:numPr>
          <w:ilvl w:val="0"/>
          <w:numId w:val="52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Strój i wygląd zgodnie ze Statutem Szkoły. </w:t>
      </w:r>
    </w:p>
    <w:p w14:paraId="1A9BFF36" w14:textId="77777777" w:rsidR="00E30FCB" w:rsidRPr="00D51933" w:rsidRDefault="00E30FCB" w:rsidP="00DD25DE">
      <w:pPr>
        <w:numPr>
          <w:ilvl w:val="0"/>
          <w:numId w:val="52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 Zachowanie na terenie szkoły oraz poza szkołą – przestrzeganie norm społecznych określonych w Statucie Szkoły. </w:t>
      </w:r>
    </w:p>
    <w:p w14:paraId="185B357B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4. Ogólna charakterystyka ucznia – skala opisowa</w:t>
      </w:r>
    </w:p>
    <w:p w14:paraId="3F719C12" w14:textId="77777777" w:rsidR="00E30FCB" w:rsidRPr="00D51933" w:rsidRDefault="3F10B774" w:rsidP="00DD25DE">
      <w:pPr>
        <w:numPr>
          <w:ilvl w:val="1"/>
          <w:numId w:val="10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Z </w:t>
      </w:r>
      <w:r w:rsidRPr="00D51933">
        <w:rPr>
          <w:rFonts w:eastAsia="Times New Roman" w:cstheme="minorHAnsi"/>
          <w:b/>
          <w:bCs/>
          <w:sz w:val="24"/>
          <w:szCs w:val="24"/>
          <w:lang w:eastAsia="ar-SA"/>
        </w:rPr>
        <w:t>oceną wzorow</w:t>
      </w:r>
      <w:r w:rsidRPr="00D51933">
        <w:rPr>
          <w:rFonts w:eastAsia="Times New Roman" w:cstheme="minorHAnsi"/>
          <w:sz w:val="24"/>
          <w:szCs w:val="24"/>
          <w:lang w:eastAsia="ar-SA"/>
        </w:rPr>
        <w:t>ą zachowania:</w:t>
      </w:r>
    </w:p>
    <w:p w14:paraId="44E78AA5" w14:textId="77777777" w:rsidR="00E30FCB" w:rsidRPr="00D51933" w:rsidRDefault="00E30FCB" w:rsidP="00DD25DE">
      <w:pPr>
        <w:numPr>
          <w:ilvl w:val="0"/>
          <w:numId w:val="119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Uczeń systematycznie i wytrwale pracuje nad wzbogaceniem swojej wiedzy. Reprezentuje szkołę w konkursach, olimpiadach, zawodach. Zawsze dotrzymuje ustalonych terminów i sumiennie wywiązuje się z powierzonych zadań. Umiejętnie łączy dodatkowe zajęcia z obowiązkami szkolnymi (działalność sportowa, kulturalna, naukowa). Systematycznie i punktualnie uczęszcza na zajęcia szkolne. </w:t>
      </w:r>
    </w:p>
    <w:p w14:paraId="425296CF" w14:textId="77777777" w:rsidR="00E30FCB" w:rsidRPr="00D51933" w:rsidRDefault="00E30FCB" w:rsidP="00DD25DE">
      <w:pPr>
        <w:numPr>
          <w:ilvl w:val="0"/>
          <w:numId w:val="119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Uczeń aktywnie pracuje na rzecz klasy lub szkoły (samorząd klasowy, szkolny, uroczystości szkolne i pozaszkolne). Godnie reprezentuje szkołę oraz dba o jej honor i tradycje. Uczestniczy w przygotowywaniu imprez klasowych i szkolnych. Dba o estetyczny wystrój klasy (gazetki, kwiaty itp.) Swoją postawą wyraża szacunek dla pracy własnej i innych dbając o estetykę i porządek na terenie szkoły. Zawsze przestrzega regulaminów szkolnych, zasad bezpieczeństwa i prawidłowo reaguje na występujące zagrożenia.</w:t>
      </w:r>
    </w:p>
    <w:p w14:paraId="615ADFDE" w14:textId="77777777" w:rsidR="00E30FCB" w:rsidRPr="00D51933" w:rsidRDefault="00E30FCB" w:rsidP="00DD25DE">
      <w:pPr>
        <w:numPr>
          <w:ilvl w:val="0"/>
          <w:numId w:val="119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Uczeń jest uprzejmy, życzliwy wobec nauczycieli, kolegów i innych pracowników szkoły, nigdy nie kłamie. </w:t>
      </w:r>
    </w:p>
    <w:p w14:paraId="7361E6B4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Zawsze właściwie zachowuje się w różnych sytuacjach (zajęcia lekcyjne, przerwy międzylekcyjne, wycieczki, środki lokomocji itp.) Nigdy nie używa wulgaryzmów. Jego strój i higiena nie budzą zastrzeżeń. Nie ulega nałogom. </w:t>
      </w:r>
    </w:p>
    <w:p w14:paraId="287CBA40" w14:textId="77777777" w:rsidR="00E30FCB" w:rsidRPr="00D51933" w:rsidRDefault="3F10B774" w:rsidP="00DD25DE">
      <w:pPr>
        <w:numPr>
          <w:ilvl w:val="1"/>
          <w:numId w:val="10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Z </w:t>
      </w:r>
      <w:r w:rsidRPr="00D51933">
        <w:rPr>
          <w:rFonts w:eastAsia="Times New Roman" w:cstheme="minorHAnsi"/>
          <w:b/>
          <w:bCs/>
          <w:sz w:val="24"/>
          <w:szCs w:val="24"/>
          <w:lang w:eastAsia="ar-SA"/>
        </w:rPr>
        <w:t>oceną bardzo dobrą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 zachowania:</w:t>
      </w:r>
    </w:p>
    <w:p w14:paraId="5D04163A" w14:textId="77777777" w:rsidR="00E30FCB" w:rsidRPr="00D51933" w:rsidRDefault="00E30FCB" w:rsidP="00DD25DE">
      <w:pPr>
        <w:numPr>
          <w:ilvl w:val="0"/>
          <w:numId w:val="29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lastRenderedPageBreak/>
        <w:t xml:space="preserve">Uczeń stara się systematycznie pracować nad wzbogacaniem swojej wiedzy. Podejmuje próby reprezentowania szkoły w konkursach, olimpiadach i zawodach. Dotrzymuje ustalonych terminów, bardzo dobrze wywiązuje się ze swoich obowiązków. Systematycznie i punktualnie uczęszcza na zajęcia szkolne. </w:t>
      </w:r>
    </w:p>
    <w:p w14:paraId="2FDE31D1" w14:textId="77777777" w:rsidR="00E30FCB" w:rsidRPr="00D51933" w:rsidRDefault="00E30FCB" w:rsidP="00DD25DE">
      <w:pPr>
        <w:numPr>
          <w:ilvl w:val="0"/>
          <w:numId w:val="29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Uczeń stara się w miarę swoich możliwości sumiennie pracować na rzecz klasy i szkoły (samorząd klasowy, szkolny, uroczystości szkolne i pozaszkolne). Godnie reprezentuje szkołę oraz dba o jej honor i tradycje. Swoją postawą wyraża szacunek dla pracy własnej i innych dbając o estetykę i porządek na terenie szkoły. Przestrzega regulaminów szkolnych, zasad bezpieczeństwa i prawidłowo reaguje na występujące zagrożenia,</w:t>
      </w:r>
    </w:p>
    <w:p w14:paraId="309F2619" w14:textId="77777777" w:rsidR="00E30FCB" w:rsidRPr="00D51933" w:rsidRDefault="00E30FCB" w:rsidP="00DD25DE">
      <w:pPr>
        <w:numPr>
          <w:ilvl w:val="0"/>
          <w:numId w:val="29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Uczeń jest uprzejmy, życzliwy wobec nauczycieli, kolegów i innych pracowników szkoły, nie kłamie. Właściwie zachowuje się w różnych sytuacjach (zajęcia lekcyjne, przerwy międzylekcyjne, wycieczki, środki lokomocji itp.) Nigdy nie używa wulgaryzmów. Jego strój i higiena nie budzą zastrzeżeń. Nie ulega nałogom;</w:t>
      </w:r>
    </w:p>
    <w:p w14:paraId="44ED4FEA" w14:textId="77777777" w:rsidR="00E30FCB" w:rsidRPr="00D51933" w:rsidRDefault="3F10B774" w:rsidP="00DD25DE">
      <w:pPr>
        <w:numPr>
          <w:ilvl w:val="1"/>
          <w:numId w:val="10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 Z </w:t>
      </w:r>
      <w:r w:rsidRPr="00D51933">
        <w:rPr>
          <w:rFonts w:eastAsia="Times New Roman" w:cstheme="minorHAnsi"/>
          <w:b/>
          <w:bCs/>
          <w:sz w:val="24"/>
          <w:szCs w:val="24"/>
          <w:lang w:eastAsia="ar-SA"/>
        </w:rPr>
        <w:t>oceną dobrą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 zachowania:</w:t>
      </w:r>
    </w:p>
    <w:p w14:paraId="65617C21" w14:textId="77777777" w:rsidR="00E30FCB" w:rsidRPr="00D51933" w:rsidRDefault="00E30FCB" w:rsidP="00DD25DE">
      <w:pPr>
        <w:numPr>
          <w:ilvl w:val="0"/>
          <w:numId w:val="9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Uczeń ma pozytywne nastawienie do swoich obowiązków szkolnych. Nie wykazuje zainteresowania samodoskonaleniem. Dotrzymuje ustalonych terminów i dobrze wywiązuje się ze swoich obowiązków. Systematycznie i punktualnie uczęszcza na zajęcia szkolne,</w:t>
      </w:r>
    </w:p>
    <w:p w14:paraId="6721665A" w14:textId="77777777" w:rsidR="00E30FCB" w:rsidRPr="00D51933" w:rsidRDefault="00E30FCB" w:rsidP="00DD25DE">
      <w:pPr>
        <w:numPr>
          <w:ilvl w:val="0"/>
          <w:numId w:val="9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Uczeń bierze udział w pracach na rzecz klasy i szkoły (samorząd klasowy, szkolny, uroczystości szkolne i pozaszkolne). Godnie reprezentuje szkołę oraz dba o jej honor i tradycje. Nie lekceważy powierzonych mu obowiązków. Szanuje pracę własną i innych dbając o estetykę i porządek na terenie szkoły. Przestrzega regulaminów szkolnych i zasad bezpieczeństwa. Przyjmuje uwagi i nie powtarza błędów,</w:t>
      </w:r>
    </w:p>
    <w:p w14:paraId="3B618CF1" w14:textId="77777777" w:rsidR="00E30FCB" w:rsidRPr="00D51933" w:rsidRDefault="00E30FCB" w:rsidP="00DD25DE">
      <w:pPr>
        <w:numPr>
          <w:ilvl w:val="0"/>
          <w:numId w:val="9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Uczeń jest uprzejmy, życzliwy wobec nauczycieli, kolegów i innych pracowników szkoły, nie kłamie. Właściwie zachowuje się w różnych sytuacjach (zajęcia lekcyjne, przerwy międzylekcyjne, wycieczki, środki lokomocji itp.) Nie używa wulgaryzmów. Jego strój i higiena nie budzą zastrzeżeń. Nie ulega nałogom;</w:t>
      </w:r>
    </w:p>
    <w:p w14:paraId="5022DD58" w14:textId="77777777" w:rsidR="00E30FCB" w:rsidRPr="00D51933" w:rsidRDefault="3F10B774" w:rsidP="00DD25DE">
      <w:pPr>
        <w:numPr>
          <w:ilvl w:val="1"/>
          <w:numId w:val="10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Z </w:t>
      </w:r>
      <w:r w:rsidRPr="00D51933">
        <w:rPr>
          <w:rFonts w:eastAsia="Times New Roman" w:cstheme="minorHAnsi"/>
          <w:b/>
          <w:bCs/>
          <w:sz w:val="24"/>
          <w:szCs w:val="24"/>
          <w:lang w:eastAsia="ar-SA"/>
        </w:rPr>
        <w:t>oceną poprawn</w:t>
      </w:r>
      <w:r w:rsidRPr="00D51933">
        <w:rPr>
          <w:rFonts w:eastAsia="Times New Roman" w:cstheme="minorHAnsi"/>
          <w:sz w:val="24"/>
          <w:szCs w:val="24"/>
          <w:lang w:eastAsia="ar-SA"/>
        </w:rPr>
        <w:t>ą zachowania:</w:t>
      </w:r>
    </w:p>
    <w:p w14:paraId="13FD21F1" w14:textId="77777777" w:rsidR="00E30FCB" w:rsidRPr="00D51933" w:rsidRDefault="00E30FCB" w:rsidP="00DD25DE">
      <w:pPr>
        <w:numPr>
          <w:ilvl w:val="0"/>
          <w:numId w:val="26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Uczeń przygotowuje się do zajęć lekcyjnych, ale osiąga niższe wyniki nauczania, gdyż czasami nie dotrzymuje ustalonych terminów, </w:t>
      </w:r>
    </w:p>
    <w:p w14:paraId="19EB1BF1" w14:textId="77777777" w:rsidR="00E30FCB" w:rsidRPr="00D51933" w:rsidRDefault="00E30FCB" w:rsidP="00DD25DE">
      <w:pPr>
        <w:numPr>
          <w:ilvl w:val="0"/>
          <w:numId w:val="26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Czasami włącza się w działalność na rzecz klasy lub szkoły (samorząd klasowy, szkolny uroczystości szkolne i pozaszkolne). Nie stwarza zagrożenia i nie lekceważy bezpieczeństwa innych. Nie zawsze reaguje na zwracane mu uwagi,</w:t>
      </w:r>
    </w:p>
    <w:p w14:paraId="0DEB85B7" w14:textId="77777777" w:rsidR="00E30FCB" w:rsidRPr="00D51933" w:rsidRDefault="00E30FCB" w:rsidP="00DD25DE">
      <w:pPr>
        <w:numPr>
          <w:ilvl w:val="0"/>
          <w:numId w:val="26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Zdarza się, że trzeba uczniowi przypominać o jego powinnościach, ale uwagi do niego skierowane skutkują pozytywnie;</w:t>
      </w:r>
    </w:p>
    <w:p w14:paraId="49C9FAD4" w14:textId="77777777" w:rsidR="00E30FCB" w:rsidRPr="00D51933" w:rsidRDefault="3F10B774" w:rsidP="00DD25DE">
      <w:pPr>
        <w:numPr>
          <w:ilvl w:val="1"/>
          <w:numId w:val="10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 Z </w:t>
      </w:r>
      <w:r w:rsidRPr="00D51933">
        <w:rPr>
          <w:rFonts w:eastAsia="Times New Roman" w:cstheme="minorHAnsi"/>
          <w:b/>
          <w:bCs/>
          <w:sz w:val="24"/>
          <w:szCs w:val="24"/>
          <w:lang w:eastAsia="ar-SA"/>
        </w:rPr>
        <w:t>oceną nieodpowiednią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 zachowania:</w:t>
      </w:r>
    </w:p>
    <w:p w14:paraId="02535E33" w14:textId="77777777" w:rsidR="00E30FCB" w:rsidRPr="00D51933" w:rsidRDefault="00E30FCB" w:rsidP="00DD25DE">
      <w:pPr>
        <w:numPr>
          <w:ilvl w:val="0"/>
          <w:numId w:val="10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Uczeń niesumiennie przygotowuje się do zajęć lekcyjnych osiągając tym samym niższe wyniki nauczania. Często nie dotrzymuje ustalonych terminów. Niesystematycznie uczęszcza do szkoły,</w:t>
      </w:r>
    </w:p>
    <w:p w14:paraId="6C696399" w14:textId="77777777" w:rsidR="00E30FCB" w:rsidRPr="00D51933" w:rsidRDefault="00E30FCB" w:rsidP="00DD25DE">
      <w:pPr>
        <w:numPr>
          <w:ilvl w:val="0"/>
          <w:numId w:val="10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Czasami włącza się w działalność na rzecz klasy lub szkoły. Często nie przestrzega regulaminów i zasad bezpieczeństwa w szkole, stwarzając zagrożenie i lekceważąc grożące jemu lub innym niebezpieczeństwo. Nie zawsze reaguje na zwracane mu uwagi,</w:t>
      </w:r>
    </w:p>
    <w:p w14:paraId="51590D69" w14:textId="77777777" w:rsidR="00E30FCB" w:rsidRPr="00D51933" w:rsidRDefault="00E30FCB" w:rsidP="00DD25DE">
      <w:pPr>
        <w:numPr>
          <w:ilvl w:val="0"/>
          <w:numId w:val="10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lastRenderedPageBreak/>
        <w:t>Uczeń lekceważy zasady współżycia społecznego. Nieustannie trzeba mu przypominać o jego powinnościach, a uwagi do niego skierowane nie zawsze skutkują;</w:t>
      </w:r>
    </w:p>
    <w:p w14:paraId="5B3EC225" w14:textId="77777777" w:rsidR="00E30FCB" w:rsidRPr="00D51933" w:rsidRDefault="3F10B774" w:rsidP="00DD25DE">
      <w:pPr>
        <w:numPr>
          <w:ilvl w:val="0"/>
          <w:numId w:val="10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 Z </w:t>
      </w:r>
      <w:r w:rsidRPr="00D51933">
        <w:rPr>
          <w:rFonts w:eastAsia="Times New Roman" w:cstheme="minorHAnsi"/>
          <w:b/>
          <w:bCs/>
          <w:sz w:val="24"/>
          <w:szCs w:val="24"/>
          <w:lang w:eastAsia="ar-SA"/>
        </w:rPr>
        <w:t xml:space="preserve">oceną naganną </w:t>
      </w:r>
      <w:r w:rsidRPr="00D51933">
        <w:rPr>
          <w:rFonts w:eastAsia="Times New Roman" w:cstheme="minorHAnsi"/>
          <w:sz w:val="24"/>
          <w:szCs w:val="24"/>
          <w:lang w:eastAsia="ar-SA"/>
        </w:rPr>
        <w:t>zachowania:</w:t>
      </w:r>
    </w:p>
    <w:p w14:paraId="43A835A5" w14:textId="77777777" w:rsidR="00E30FCB" w:rsidRPr="00D51933" w:rsidRDefault="00E30FCB" w:rsidP="00DD25DE">
      <w:pPr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Uczeń nie przygotowuje się do lekcji, unika sprawdzianów i wykazuje złą wolę. Jego nieobecności i spóźnienia nie są usprawiedliwione,</w:t>
      </w:r>
    </w:p>
    <w:p w14:paraId="50DF397B" w14:textId="77777777" w:rsidR="00E30FCB" w:rsidRPr="00D51933" w:rsidRDefault="00E30FCB" w:rsidP="00DD25DE">
      <w:pPr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 Nie wykazuje żadnego zainteresowania działalnością na rzecz klasy i szkoły. Niszczy mienie szkoły (dewastuje sprzęt szkolny, nie dba o zieleń wokół szkoły). Nie przestrzega regulaminów i łamie zasady bezpieczeństwa stwarzając zagrożenie dla siebie i innych. Nie zmienia swojej postawy pomimo zwracanych mu uwag,</w:t>
      </w:r>
    </w:p>
    <w:p w14:paraId="7D7AAB98" w14:textId="77777777" w:rsidR="004130F6" w:rsidRPr="00D51933" w:rsidRDefault="00E30FCB" w:rsidP="00DD25DE">
      <w:pPr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Uczeń jest nietaktowny i arogancki. Nie reaguje na zwracane mu uwagi lub wyraża oburzenie. Wyraża się wulgarnie, kłamie, oszukuje. Kradnie, wymusza i zastrasza, używając siły wobec innych. Dezorganizuje przebieg lekcji i wagaruje. Często wchodzi w konflikty, zachęca do niewłaściwych </w:t>
      </w:r>
      <w:proofErr w:type="spellStart"/>
      <w:r w:rsidRPr="00D51933">
        <w:rPr>
          <w:rFonts w:eastAsia="Times New Roman" w:cstheme="minorHAnsi"/>
          <w:sz w:val="24"/>
          <w:szCs w:val="24"/>
          <w:lang w:eastAsia="ar-SA"/>
        </w:rPr>
        <w:t>zachowań</w:t>
      </w:r>
      <w:proofErr w:type="spellEnd"/>
      <w:r w:rsidRPr="00D51933">
        <w:rPr>
          <w:rFonts w:eastAsia="Times New Roman" w:cstheme="minorHAnsi"/>
          <w:sz w:val="24"/>
          <w:szCs w:val="24"/>
          <w:lang w:eastAsia="ar-SA"/>
        </w:rPr>
        <w:t xml:space="preserve">, ulega nałogom. </w:t>
      </w:r>
    </w:p>
    <w:p w14:paraId="769D0D3C" w14:textId="77777777" w:rsidR="004130F6" w:rsidRPr="00D51933" w:rsidRDefault="004130F6" w:rsidP="004130F6">
      <w:pPr>
        <w:pStyle w:val="Akapitzlist"/>
        <w:widowControl w:val="0"/>
        <w:shd w:val="clear" w:color="auto" w:fill="FFFFFF"/>
        <w:tabs>
          <w:tab w:val="left" w:pos="142"/>
          <w:tab w:val="left" w:pos="284"/>
          <w:tab w:val="left" w:pos="426"/>
          <w:tab w:val="left" w:pos="710"/>
        </w:tabs>
        <w:ind w:left="0"/>
        <w:jc w:val="center"/>
        <w:textAlignment w:val="baseline"/>
        <w:rPr>
          <w:rFonts w:asciiTheme="minorHAnsi" w:eastAsia="SimSun" w:hAnsiTheme="minorHAnsi" w:cstheme="minorHAnsi"/>
          <w:lang w:eastAsia="hi-IN" w:bidi="hi-IN"/>
        </w:rPr>
      </w:pPr>
    </w:p>
    <w:p w14:paraId="6D32CBD0" w14:textId="77777777" w:rsidR="00FD4BA6" w:rsidRPr="005E5D25" w:rsidRDefault="00FD4BA6" w:rsidP="006724F9">
      <w:pPr>
        <w:pStyle w:val="Akapitzlist"/>
        <w:widowControl w:val="0"/>
        <w:shd w:val="clear" w:color="auto" w:fill="FFFFFF"/>
        <w:tabs>
          <w:tab w:val="left" w:pos="142"/>
          <w:tab w:val="left" w:pos="284"/>
          <w:tab w:val="left" w:pos="426"/>
          <w:tab w:val="left" w:pos="710"/>
        </w:tabs>
        <w:ind w:left="0"/>
        <w:jc w:val="center"/>
        <w:textAlignment w:val="baseline"/>
        <w:rPr>
          <w:rFonts w:asciiTheme="minorHAnsi" w:eastAsia="SimSun" w:hAnsiTheme="minorHAnsi" w:cstheme="minorHAnsi"/>
          <w:lang w:eastAsia="hi-IN" w:bidi="hi-IN"/>
        </w:rPr>
      </w:pPr>
      <w:r w:rsidRPr="005E5D25">
        <w:rPr>
          <w:rFonts w:asciiTheme="minorHAnsi" w:eastAsia="SimSun" w:hAnsiTheme="minorHAnsi" w:cstheme="minorHAnsi"/>
          <w:lang w:eastAsia="hi-IN" w:bidi="hi-IN"/>
        </w:rPr>
        <w:t>§ 21.</w:t>
      </w:r>
    </w:p>
    <w:p w14:paraId="169540AE" w14:textId="3BAFA788" w:rsidR="00E30FCB" w:rsidRDefault="00FD4BA6" w:rsidP="0DCA4383">
      <w:pPr>
        <w:widowControl w:val="0"/>
        <w:shd w:val="clear" w:color="auto" w:fill="FFFFFF" w:themeFill="background1"/>
        <w:tabs>
          <w:tab w:val="left" w:pos="142"/>
          <w:tab w:val="left" w:pos="284"/>
          <w:tab w:val="left" w:pos="426"/>
          <w:tab w:val="left" w:pos="710"/>
        </w:tabs>
        <w:suppressAutoHyphens/>
        <w:spacing w:after="0"/>
        <w:jc w:val="center"/>
        <w:textAlignment w:val="baseline"/>
        <w:rPr>
          <w:rFonts w:eastAsia="Times New Roman" w:cstheme="minorHAnsi"/>
          <w:b/>
          <w:sz w:val="24"/>
          <w:szCs w:val="24"/>
          <w:shd w:val="clear" w:color="auto" w:fill="FFFFFF"/>
          <w:lang w:eastAsia="hi-IN" w:bidi="hi-IN"/>
        </w:rPr>
      </w:pPr>
      <w:r w:rsidRPr="005E5D25">
        <w:rPr>
          <w:rFonts w:eastAsia="Times New Roman" w:cstheme="minorHAnsi"/>
          <w:sz w:val="24"/>
          <w:szCs w:val="24"/>
          <w:lang w:eastAsia="ar-SA"/>
        </w:rPr>
        <w:tab/>
      </w:r>
      <w:r w:rsidRPr="005E5D25">
        <w:rPr>
          <w:rFonts w:eastAsia="Times New Roman" w:cstheme="minorHAnsi"/>
          <w:sz w:val="24"/>
          <w:szCs w:val="24"/>
          <w:lang w:eastAsia="ar-SA"/>
        </w:rPr>
        <w:tab/>
      </w:r>
      <w:r w:rsidRPr="005E5D25">
        <w:rPr>
          <w:rFonts w:eastAsia="Times New Roman" w:cstheme="minorHAnsi"/>
          <w:sz w:val="24"/>
          <w:szCs w:val="24"/>
          <w:lang w:eastAsia="ar-SA"/>
        </w:rPr>
        <w:tab/>
      </w:r>
      <w:r w:rsidRPr="005E5D25">
        <w:rPr>
          <w:rFonts w:eastAsia="Times New Roman" w:cstheme="minorHAnsi"/>
          <w:sz w:val="24"/>
          <w:szCs w:val="24"/>
          <w:lang w:eastAsia="ar-SA"/>
        </w:rPr>
        <w:tab/>
      </w:r>
      <w:r w:rsidR="00E30FCB" w:rsidRPr="005E5D25">
        <w:rPr>
          <w:rFonts w:eastAsia="Times New Roman" w:cstheme="minorHAnsi"/>
          <w:b/>
          <w:sz w:val="24"/>
          <w:szCs w:val="24"/>
          <w:shd w:val="clear" w:color="auto" w:fill="FFFFFF"/>
          <w:lang w:eastAsia="hi-IN" w:bidi="hi-IN"/>
        </w:rPr>
        <w:t>ODWOŁANIE OD ROCZNYCH OCEN KLASYFIKACYJNYCH</w:t>
      </w:r>
    </w:p>
    <w:p w14:paraId="5CBAEE69" w14:textId="0A592277" w:rsidR="00DC64A8" w:rsidRPr="00C127A5" w:rsidRDefault="00DC64A8" w:rsidP="00DC64A8">
      <w:pPr>
        <w:widowControl w:val="0"/>
        <w:shd w:val="clear" w:color="auto" w:fill="FFFFFF" w:themeFill="background1"/>
        <w:tabs>
          <w:tab w:val="left" w:pos="142"/>
          <w:tab w:val="left" w:pos="284"/>
          <w:tab w:val="left" w:pos="426"/>
          <w:tab w:val="left" w:pos="710"/>
        </w:tabs>
        <w:suppressAutoHyphens/>
        <w:spacing w:after="0"/>
        <w:jc w:val="both"/>
        <w:textAlignment w:val="baseline"/>
        <w:rPr>
          <w:rFonts w:eastAsia="Times New Roman" w:cstheme="minorHAnsi"/>
          <w:b/>
          <w:color w:val="FF0000"/>
          <w:sz w:val="24"/>
          <w:szCs w:val="24"/>
          <w:u w:val="single"/>
          <w:shd w:val="clear" w:color="auto" w:fill="FFFFFF"/>
          <w:lang w:eastAsia="hi-IN" w:bidi="hi-IN"/>
        </w:rPr>
      </w:pPr>
    </w:p>
    <w:p w14:paraId="1231BE67" w14:textId="77777777" w:rsidR="00FD4BA6" w:rsidRPr="00D51933" w:rsidRDefault="00FD4BA6" w:rsidP="00F85D5F">
      <w:pPr>
        <w:widowControl w:val="0"/>
        <w:shd w:val="clear" w:color="auto" w:fill="FFFFFF"/>
        <w:tabs>
          <w:tab w:val="left" w:pos="142"/>
          <w:tab w:val="left" w:pos="284"/>
          <w:tab w:val="left" w:pos="426"/>
        </w:tabs>
        <w:suppressAutoHyphens/>
        <w:spacing w:after="0"/>
        <w:jc w:val="both"/>
        <w:textAlignment w:val="baseline"/>
        <w:rPr>
          <w:rFonts w:eastAsia="Times New Roman" w:cstheme="minorHAnsi"/>
          <w:sz w:val="24"/>
          <w:szCs w:val="24"/>
          <w:shd w:val="clear" w:color="auto" w:fill="FFFFFF"/>
          <w:lang w:eastAsia="hi-IN" w:bidi="hi-IN"/>
        </w:rPr>
      </w:pPr>
    </w:p>
    <w:p w14:paraId="730C5203" w14:textId="77777777" w:rsidR="00E30FCB" w:rsidRPr="00D51933" w:rsidRDefault="00FD4BA6" w:rsidP="004130F6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22.</w:t>
      </w:r>
    </w:p>
    <w:p w14:paraId="14ECEED5" w14:textId="77777777" w:rsidR="00E30FCB" w:rsidRPr="00DC64A8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DC64A8">
        <w:rPr>
          <w:rFonts w:eastAsia="Times New Roman" w:cstheme="minorHAnsi"/>
          <w:b/>
          <w:sz w:val="24"/>
          <w:szCs w:val="24"/>
          <w:lang w:eastAsia="ar-SA"/>
        </w:rPr>
        <w:t>OGÓLNE ZASADY WEWNĄTRZSZKOLNEGO OCENIANIA</w:t>
      </w:r>
    </w:p>
    <w:p w14:paraId="36FEB5B0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73069B38" w14:textId="77777777" w:rsidR="00E30FCB" w:rsidRPr="00531244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531244">
        <w:rPr>
          <w:rFonts w:eastAsia="Times New Roman" w:cstheme="minorHAnsi"/>
          <w:sz w:val="24"/>
          <w:szCs w:val="24"/>
          <w:lang w:eastAsia="ar-SA"/>
        </w:rPr>
        <w:t>2. Dobre ocenianie to takie, które:</w:t>
      </w:r>
    </w:p>
    <w:p w14:paraId="3EE0C16A" w14:textId="77777777" w:rsidR="00E30FCB" w:rsidRPr="00531244" w:rsidRDefault="00E30FCB" w:rsidP="00DD25DE">
      <w:pPr>
        <w:numPr>
          <w:ilvl w:val="0"/>
          <w:numId w:val="1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531244">
        <w:rPr>
          <w:rFonts w:eastAsia="Times New Roman" w:cstheme="minorHAnsi"/>
          <w:sz w:val="24"/>
          <w:szCs w:val="24"/>
          <w:lang w:eastAsia="ar-SA"/>
        </w:rPr>
        <w:t>daje uczniowi informację o tym, co już umie, nad czym musi jeszcze popracować, jak daleko jest na drodze do osiągnięcia celu;</w:t>
      </w:r>
    </w:p>
    <w:p w14:paraId="1ADAF7EA" w14:textId="77777777" w:rsidR="00E30FCB" w:rsidRPr="00531244" w:rsidRDefault="00E30FCB" w:rsidP="00DD25DE">
      <w:pPr>
        <w:numPr>
          <w:ilvl w:val="0"/>
          <w:numId w:val="1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531244">
        <w:rPr>
          <w:rFonts w:eastAsia="Times New Roman" w:cstheme="minorHAnsi"/>
          <w:sz w:val="24"/>
          <w:szCs w:val="24"/>
          <w:lang w:eastAsia="ar-SA"/>
        </w:rPr>
        <w:t>uwzględnia możliwości ucznia;</w:t>
      </w:r>
    </w:p>
    <w:p w14:paraId="0424CE63" w14:textId="77777777" w:rsidR="00E30FCB" w:rsidRPr="00531244" w:rsidRDefault="00E30FCB" w:rsidP="00DD25DE">
      <w:pPr>
        <w:numPr>
          <w:ilvl w:val="0"/>
          <w:numId w:val="1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531244">
        <w:rPr>
          <w:rFonts w:eastAsia="Times New Roman" w:cstheme="minorHAnsi"/>
          <w:sz w:val="24"/>
          <w:szCs w:val="24"/>
          <w:lang w:eastAsia="ar-SA"/>
        </w:rPr>
        <w:t>bierze pod uwagę wkład pracy, wysiłek włożony w wykonanie jakiegoś zadania;</w:t>
      </w:r>
    </w:p>
    <w:p w14:paraId="7CCB8F22" w14:textId="77777777" w:rsidR="00E30FCB" w:rsidRPr="00531244" w:rsidRDefault="00E30FCB" w:rsidP="00DD25DE">
      <w:pPr>
        <w:numPr>
          <w:ilvl w:val="0"/>
          <w:numId w:val="1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531244">
        <w:rPr>
          <w:rFonts w:eastAsia="Times New Roman" w:cstheme="minorHAnsi"/>
          <w:sz w:val="24"/>
          <w:szCs w:val="24"/>
          <w:lang w:eastAsia="ar-SA"/>
        </w:rPr>
        <w:t>nie etykietuje uczniów;</w:t>
      </w:r>
    </w:p>
    <w:p w14:paraId="43878BB8" w14:textId="77777777" w:rsidR="00E30FCB" w:rsidRPr="00531244" w:rsidRDefault="00E30FCB" w:rsidP="00DD25DE">
      <w:pPr>
        <w:numPr>
          <w:ilvl w:val="0"/>
          <w:numId w:val="1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531244">
        <w:rPr>
          <w:rFonts w:eastAsia="Times New Roman" w:cstheme="minorHAnsi"/>
          <w:sz w:val="24"/>
          <w:szCs w:val="24"/>
          <w:lang w:eastAsia="ar-SA"/>
        </w:rPr>
        <w:t>zachęca do dalszej pracy;</w:t>
      </w:r>
    </w:p>
    <w:p w14:paraId="24043E62" w14:textId="77777777" w:rsidR="00E30FCB" w:rsidRPr="00531244" w:rsidRDefault="00E30FCB" w:rsidP="00DD25DE">
      <w:pPr>
        <w:numPr>
          <w:ilvl w:val="0"/>
          <w:numId w:val="1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531244">
        <w:rPr>
          <w:rFonts w:eastAsia="Times New Roman" w:cstheme="minorHAnsi"/>
          <w:sz w:val="24"/>
          <w:szCs w:val="24"/>
          <w:lang w:eastAsia="ar-SA"/>
        </w:rPr>
        <w:t>nie pełni funkcji kary czy nagrody;</w:t>
      </w:r>
    </w:p>
    <w:p w14:paraId="2E8DF271" w14:textId="77777777" w:rsidR="00E30FCB" w:rsidRPr="00531244" w:rsidRDefault="00E30FCB" w:rsidP="00DD25DE">
      <w:pPr>
        <w:numPr>
          <w:ilvl w:val="0"/>
          <w:numId w:val="1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531244">
        <w:rPr>
          <w:rFonts w:eastAsia="Times New Roman" w:cstheme="minorHAnsi"/>
          <w:sz w:val="24"/>
          <w:szCs w:val="24"/>
          <w:lang w:eastAsia="ar-SA"/>
        </w:rPr>
        <w:t>nie zawiera krytyki osoby;</w:t>
      </w:r>
    </w:p>
    <w:p w14:paraId="633479E3" w14:textId="77777777" w:rsidR="00E30FCB" w:rsidRPr="00531244" w:rsidRDefault="00E30FCB" w:rsidP="00DD25DE">
      <w:pPr>
        <w:numPr>
          <w:ilvl w:val="0"/>
          <w:numId w:val="1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531244">
        <w:rPr>
          <w:rFonts w:eastAsia="Times New Roman" w:cstheme="minorHAnsi"/>
          <w:sz w:val="24"/>
          <w:szCs w:val="24"/>
          <w:lang w:eastAsia="ar-SA"/>
        </w:rPr>
        <w:t>uwzględnia postęp jaki dokonał się w uczniu.</w:t>
      </w:r>
    </w:p>
    <w:p w14:paraId="3C3DDE8C" w14:textId="4A7AAB82" w:rsidR="00E30FCB" w:rsidRPr="00BF3543" w:rsidRDefault="00E30FCB" w:rsidP="00BF3543">
      <w:pPr>
        <w:pStyle w:val="Akapitzlist"/>
        <w:numPr>
          <w:ilvl w:val="0"/>
          <w:numId w:val="131"/>
        </w:numPr>
        <w:tabs>
          <w:tab w:val="left" w:pos="142"/>
          <w:tab w:val="left" w:pos="284"/>
          <w:tab w:val="left" w:pos="426"/>
        </w:tabs>
        <w:jc w:val="both"/>
        <w:rPr>
          <w:rFonts w:asciiTheme="minorHAnsi" w:hAnsiTheme="minorHAnsi" w:cstheme="minorHAnsi"/>
        </w:rPr>
      </w:pPr>
      <w:r w:rsidRPr="00BF3543">
        <w:rPr>
          <w:rFonts w:asciiTheme="minorHAnsi" w:hAnsiTheme="minorHAnsi" w:cstheme="minorHAnsi"/>
        </w:rPr>
        <w:t>W klasach I-III szkoły podstawowej ocena pełni głównie funkcje diagnostyczne, służy wspieraniu szkolnej kariery uczniów oraz motywuje ich do nauki. Nauczyciel, informując ucznia o tym, jak wykonał zadanie szkolne, podkreśla najpierw to, co zostało dobrze wykonane, a później wskazuje błędy i pomaga je poprawić. Uczeń wie, że ma prawo do błędu i nie grożą mu za to przykre konsekwencje.</w:t>
      </w:r>
    </w:p>
    <w:p w14:paraId="149C47C9" w14:textId="77777777" w:rsidR="00BF3543" w:rsidRPr="00BF3543" w:rsidRDefault="00BF3543" w:rsidP="00BF3543">
      <w:pPr>
        <w:tabs>
          <w:tab w:val="left" w:pos="142"/>
          <w:tab w:val="left" w:pos="284"/>
          <w:tab w:val="left" w:pos="426"/>
        </w:tabs>
        <w:jc w:val="both"/>
        <w:rPr>
          <w:rFonts w:cstheme="minorHAnsi"/>
        </w:rPr>
      </w:pPr>
    </w:p>
    <w:p w14:paraId="30A7CED3" w14:textId="7FE32845" w:rsidR="00BF3543" w:rsidRPr="00BF3543" w:rsidRDefault="00E30FCB" w:rsidP="00BF3543">
      <w:pPr>
        <w:pStyle w:val="Akapitzlist"/>
        <w:numPr>
          <w:ilvl w:val="0"/>
          <w:numId w:val="131"/>
        </w:numPr>
        <w:tabs>
          <w:tab w:val="left" w:pos="142"/>
          <w:tab w:val="left" w:pos="284"/>
          <w:tab w:val="left" w:pos="426"/>
        </w:tabs>
        <w:jc w:val="both"/>
        <w:rPr>
          <w:rFonts w:cstheme="minorHAnsi"/>
          <w:color w:val="FF0000"/>
          <w:u w:val="single"/>
        </w:rPr>
      </w:pPr>
      <w:r w:rsidRPr="00BF3543">
        <w:rPr>
          <w:rFonts w:cstheme="minorHAnsi"/>
          <w:color w:val="FF0000"/>
          <w:u w:val="single"/>
        </w:rPr>
        <w:t>Nauczyciel edukacji wczesnoszkolnej zamiast oceniać, obserwuje ucznia i jego rozwój</w:t>
      </w:r>
      <w:r w:rsidR="00BF3543">
        <w:rPr>
          <w:rFonts w:cstheme="minorHAnsi"/>
          <w:color w:val="FF0000"/>
          <w:u w:val="single"/>
        </w:rPr>
        <w:t>.</w:t>
      </w:r>
    </w:p>
    <w:p w14:paraId="5B416FD1" w14:textId="77777777" w:rsidR="00BF3543" w:rsidRPr="00BF3543" w:rsidRDefault="00BF3543" w:rsidP="00BF3543">
      <w:pPr>
        <w:pStyle w:val="Akapitzlist"/>
        <w:rPr>
          <w:rFonts w:cstheme="minorHAnsi"/>
          <w:color w:val="FF0000"/>
          <w:u w:val="single"/>
        </w:rPr>
      </w:pPr>
    </w:p>
    <w:p w14:paraId="6E46424A" w14:textId="1080346F" w:rsidR="00E30FCB" w:rsidRPr="00BF3543" w:rsidRDefault="00E30FCB" w:rsidP="00BF3543">
      <w:pPr>
        <w:tabs>
          <w:tab w:val="left" w:pos="142"/>
          <w:tab w:val="left" w:pos="284"/>
          <w:tab w:val="left" w:pos="426"/>
        </w:tabs>
        <w:jc w:val="both"/>
        <w:rPr>
          <w:rFonts w:cstheme="minorHAnsi"/>
          <w:sz w:val="24"/>
          <w:szCs w:val="24"/>
        </w:rPr>
      </w:pPr>
      <w:r w:rsidRPr="00BF3543">
        <w:rPr>
          <w:rFonts w:cstheme="minorHAnsi"/>
          <w:sz w:val="24"/>
          <w:szCs w:val="24"/>
        </w:rPr>
        <w:t>W tym celu prowadzi informacje o uczniu poprzez: karty pracy, prace plastyczne, literackie itp., zeszyty ucznia, prace kontrolne (sprawdziany). Za najistotniejsze w ocenianiu uznaje się wkład pracy dziecka; efekt, jaki ono osiąga; jego możliwości.</w:t>
      </w:r>
    </w:p>
    <w:p w14:paraId="71A85A79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lastRenderedPageBreak/>
        <w:t xml:space="preserve">5. </w:t>
      </w:r>
      <w:r w:rsidRPr="00A521E0">
        <w:rPr>
          <w:rFonts w:eastAsia="Times New Roman" w:cstheme="minorHAnsi"/>
          <w:sz w:val="24"/>
          <w:szCs w:val="24"/>
          <w:lang w:eastAsia="ar-SA"/>
        </w:rPr>
        <w:t>W ocenianiu bieżącym nauczyciele przekazują ustnie lub pisemnie informacje o osiągnięciach edukacyjnych pomagające w uczeniu się, poprzez wskazanie, co uczeń robi dobrze, co i jak wymaga poprawy oraz jak dalej powinien się uczyć. Informacje te mogą również pochodzić od innego ucznia – ocena koleżeńska może być wynikiem samooceny</w:t>
      </w:r>
    </w:p>
    <w:p w14:paraId="3AEAB821" w14:textId="0EFC59C0" w:rsidR="00E30FCB" w:rsidRPr="00EB7D43" w:rsidRDefault="00EB7D43" w:rsidP="74A67CF5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Nauczyciele stosują tzw. </w:t>
      </w:r>
      <w:r w:rsidR="3F10B774" w:rsidRPr="00EB7D4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Informacj</w:t>
      </w:r>
      <w:r>
        <w:rPr>
          <w:rFonts w:eastAsia="Times New Roman" w:cstheme="minorHAnsi"/>
          <w:color w:val="000000" w:themeColor="text1"/>
          <w:sz w:val="24"/>
          <w:szCs w:val="24"/>
          <w:lang w:eastAsia="ar-SA"/>
        </w:rPr>
        <w:t>ę</w:t>
      </w:r>
      <w:r w:rsidR="3F10B774" w:rsidRPr="00EB7D4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 </w:t>
      </w:r>
      <w:r w:rsidR="3F10B774" w:rsidRPr="00EB7D43">
        <w:rPr>
          <w:rFonts w:eastAsia="Times New Roman" w:cstheme="minorHAnsi"/>
          <w:sz w:val="24"/>
          <w:szCs w:val="24"/>
          <w:lang w:eastAsia="ar-SA"/>
        </w:rPr>
        <w:t>zwrotn</w:t>
      </w:r>
      <w:r>
        <w:rPr>
          <w:rFonts w:eastAsia="Times New Roman" w:cstheme="minorHAnsi"/>
          <w:sz w:val="24"/>
          <w:szCs w:val="24"/>
          <w:lang w:eastAsia="ar-SA"/>
        </w:rPr>
        <w:t>ą</w:t>
      </w:r>
      <w:r w:rsidR="00633975">
        <w:rPr>
          <w:rFonts w:eastAsia="Times New Roman" w:cstheme="minorHAnsi"/>
          <w:sz w:val="24"/>
          <w:szCs w:val="24"/>
          <w:lang w:eastAsia="ar-SA"/>
        </w:rPr>
        <w:t xml:space="preserve">. </w:t>
      </w:r>
      <w:r w:rsidR="3F10B774" w:rsidRPr="00EB7D43">
        <w:rPr>
          <w:rFonts w:eastAsia="Times New Roman" w:cstheme="minorHAnsi"/>
          <w:sz w:val="24"/>
          <w:szCs w:val="24"/>
          <w:lang w:eastAsia="ar-SA"/>
        </w:rPr>
        <w:t>Dotyczy ona aktualnego stanu wiedzy ucznia i ma mu na celu pomóc w nauce, właściwie pokierować uczniem, pokazać, w jaki sposób powinien postępować, aby poprawić wyniki.</w:t>
      </w:r>
    </w:p>
    <w:p w14:paraId="02B15E42" w14:textId="77777777" w:rsidR="00E30FCB" w:rsidRPr="00EB7D4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EB7D43">
        <w:rPr>
          <w:rFonts w:eastAsia="Times New Roman" w:cstheme="minorHAnsi"/>
          <w:sz w:val="24"/>
          <w:szCs w:val="24"/>
          <w:lang w:eastAsia="ar-SA"/>
        </w:rPr>
        <w:t>Udzielając informacji zwrotnej nauczyciel powinien:</w:t>
      </w:r>
    </w:p>
    <w:p w14:paraId="1C396FA1" w14:textId="77777777" w:rsidR="00E30FCB" w:rsidRPr="00EB7D43" w:rsidRDefault="00E30FCB" w:rsidP="00DD25DE">
      <w:pPr>
        <w:numPr>
          <w:ilvl w:val="0"/>
          <w:numId w:val="116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EB7D43">
        <w:rPr>
          <w:rFonts w:eastAsia="Times New Roman" w:cstheme="minorHAnsi"/>
          <w:sz w:val="24"/>
          <w:szCs w:val="24"/>
          <w:lang w:eastAsia="ar-SA"/>
        </w:rPr>
        <w:t>poinformować ucznia, co zrobił dobrze.</w:t>
      </w:r>
    </w:p>
    <w:p w14:paraId="2C853802" w14:textId="77777777" w:rsidR="00E30FCB" w:rsidRPr="00EB7D43" w:rsidRDefault="00E30FCB" w:rsidP="00DD25DE">
      <w:pPr>
        <w:numPr>
          <w:ilvl w:val="0"/>
          <w:numId w:val="116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EB7D43">
        <w:rPr>
          <w:rFonts w:eastAsia="Times New Roman" w:cstheme="minorHAnsi"/>
          <w:sz w:val="24"/>
          <w:szCs w:val="24"/>
          <w:lang w:eastAsia="ar-SA"/>
        </w:rPr>
        <w:t>wskazać, co w swej pracy uczeń powinien poprawić.</w:t>
      </w:r>
    </w:p>
    <w:p w14:paraId="4602EB55" w14:textId="77777777" w:rsidR="00E30FCB" w:rsidRPr="00EB7D43" w:rsidRDefault="00E30FCB" w:rsidP="00DD25DE">
      <w:pPr>
        <w:numPr>
          <w:ilvl w:val="0"/>
          <w:numId w:val="116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EB7D43">
        <w:rPr>
          <w:rFonts w:eastAsia="Times New Roman" w:cstheme="minorHAnsi"/>
          <w:sz w:val="24"/>
          <w:szCs w:val="24"/>
          <w:lang w:eastAsia="ar-SA"/>
        </w:rPr>
        <w:t>podpowiedzieć, w jaki sposób uczeń ma poprawiać swoją pracę.</w:t>
      </w:r>
    </w:p>
    <w:p w14:paraId="4ED90306" w14:textId="77777777" w:rsidR="00E30FCB" w:rsidRPr="00EB7D43" w:rsidRDefault="00E30FCB" w:rsidP="00DD25DE">
      <w:pPr>
        <w:numPr>
          <w:ilvl w:val="0"/>
          <w:numId w:val="116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EB7D43">
        <w:rPr>
          <w:rFonts w:eastAsia="Times New Roman" w:cstheme="minorHAnsi"/>
          <w:sz w:val="24"/>
          <w:szCs w:val="24"/>
          <w:lang w:eastAsia="ar-SA"/>
        </w:rPr>
        <w:t>udzielić uczniowi wskazówek na przyszłoś</w:t>
      </w:r>
      <w:r w:rsidR="006724F9" w:rsidRPr="00EB7D43">
        <w:rPr>
          <w:rFonts w:eastAsia="Times New Roman" w:cstheme="minorHAnsi"/>
          <w:sz w:val="24"/>
          <w:szCs w:val="24"/>
          <w:lang w:eastAsia="ar-SA"/>
        </w:rPr>
        <w:t>ć;</w:t>
      </w:r>
    </w:p>
    <w:p w14:paraId="19A4B437" w14:textId="77777777" w:rsidR="006724F9" w:rsidRPr="00D51933" w:rsidRDefault="006724F9" w:rsidP="006724F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color w:val="FF0000"/>
          <w:sz w:val="24"/>
          <w:szCs w:val="24"/>
          <w:lang w:eastAsia="ar-SA"/>
        </w:rPr>
      </w:pPr>
      <w:r w:rsidRPr="00EB7D43">
        <w:rPr>
          <w:rFonts w:eastAsia="Times New Roman" w:cstheme="minorHAnsi"/>
          <w:sz w:val="24"/>
          <w:szCs w:val="24"/>
          <w:lang w:eastAsia="ar-SA"/>
        </w:rPr>
        <w:t xml:space="preserve">5) </w:t>
      </w:r>
      <w:bookmarkStart w:id="40" w:name="_Hlk17981178"/>
      <w:r w:rsidRPr="00EB7D43">
        <w:rPr>
          <w:rFonts w:eastAsia="Times New Roman" w:cstheme="minorHAnsi"/>
          <w:sz w:val="24"/>
          <w:szCs w:val="24"/>
          <w:lang w:eastAsia="ar-SA"/>
        </w:rPr>
        <w:t>odwoływać się do wymagań edukacyjnych niezbędnych do otrzymania przez ucznia poszczególnych rocznych i śródrocznych ocen klasyfikacyjnych, w przypadku oceny zachowania – do kryteriów ocen zachowania.</w:t>
      </w:r>
      <w:bookmarkEnd w:id="40"/>
    </w:p>
    <w:p w14:paraId="30D7AA69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3A0FC734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23.</w:t>
      </w:r>
    </w:p>
    <w:p w14:paraId="7196D064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4A9FD8A1" w14:textId="77777777" w:rsidR="00E30FCB" w:rsidRPr="00D51933" w:rsidRDefault="00FD4BA6" w:rsidP="006724F9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25.</w:t>
      </w:r>
    </w:p>
    <w:p w14:paraId="28D7BA76" w14:textId="77777777" w:rsidR="00E30FCB" w:rsidRPr="000A731F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0A731F">
        <w:rPr>
          <w:rFonts w:eastAsia="Times New Roman" w:cstheme="minorHAnsi"/>
          <w:b/>
          <w:sz w:val="24"/>
          <w:szCs w:val="24"/>
          <w:lang w:eastAsia="ar-SA"/>
        </w:rPr>
        <w:t>OCENIANIE BIEŻĄCE, ŚRÓDROCZNE I ROCZNE</w:t>
      </w:r>
    </w:p>
    <w:p w14:paraId="48A21919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6962FA95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1. Począwszy od klasy czwartej szkoły podstawowej oceny bieżące z zajęć edukacyjnych ustala się wg następującej skali:</w:t>
      </w:r>
    </w:p>
    <w:p w14:paraId="2847653B" w14:textId="77777777" w:rsidR="00E30FCB" w:rsidRPr="00D51933" w:rsidRDefault="00E30FCB" w:rsidP="00DD25DE">
      <w:pPr>
        <w:numPr>
          <w:ilvl w:val="0"/>
          <w:numId w:val="99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stopień celujący – 6;</w:t>
      </w:r>
    </w:p>
    <w:p w14:paraId="3E35A259" w14:textId="77777777" w:rsidR="00E30FCB" w:rsidRPr="00D51933" w:rsidRDefault="00E30FCB" w:rsidP="00DD25DE">
      <w:pPr>
        <w:numPr>
          <w:ilvl w:val="0"/>
          <w:numId w:val="99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stopień bardzo dobry – 5;</w:t>
      </w:r>
    </w:p>
    <w:p w14:paraId="72CB1383" w14:textId="77777777" w:rsidR="00E30FCB" w:rsidRPr="00D51933" w:rsidRDefault="00E30FCB" w:rsidP="00DD25DE">
      <w:pPr>
        <w:numPr>
          <w:ilvl w:val="0"/>
          <w:numId w:val="99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stopień dobry – 4;</w:t>
      </w:r>
    </w:p>
    <w:p w14:paraId="4D08CD1A" w14:textId="77777777" w:rsidR="00E30FCB" w:rsidRPr="00D51933" w:rsidRDefault="00E30FCB" w:rsidP="00DD25DE">
      <w:pPr>
        <w:numPr>
          <w:ilvl w:val="0"/>
          <w:numId w:val="99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stopień dostateczny – 3;</w:t>
      </w:r>
    </w:p>
    <w:p w14:paraId="5EC5B3C0" w14:textId="77777777" w:rsidR="00E30FCB" w:rsidRPr="00D51933" w:rsidRDefault="00E30FCB" w:rsidP="00DD25DE">
      <w:pPr>
        <w:numPr>
          <w:ilvl w:val="0"/>
          <w:numId w:val="99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stopień dopuszczający – 2;</w:t>
      </w:r>
    </w:p>
    <w:p w14:paraId="4A7D2034" w14:textId="7BE6870E" w:rsidR="00FD4BA6" w:rsidRPr="00D51933" w:rsidRDefault="00E30FCB" w:rsidP="00DD25DE">
      <w:pPr>
        <w:numPr>
          <w:ilvl w:val="0"/>
          <w:numId w:val="99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stopień niedostateczny – 1.</w:t>
      </w:r>
    </w:p>
    <w:p w14:paraId="55D81800" w14:textId="1220C9AF" w:rsidR="00687310" w:rsidRPr="000A731F" w:rsidRDefault="00687310" w:rsidP="00687310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0EE60CCD" w14:textId="4D306A51" w:rsidR="00687310" w:rsidRPr="000A731F" w:rsidRDefault="00AE6C74" w:rsidP="00AE6C74">
      <w:pPr>
        <w:pStyle w:val="Akapitzlist"/>
        <w:numPr>
          <w:ilvl w:val="0"/>
          <w:numId w:val="135"/>
        </w:numPr>
        <w:tabs>
          <w:tab w:val="left" w:pos="142"/>
          <w:tab w:val="left" w:pos="284"/>
          <w:tab w:val="left" w:pos="426"/>
        </w:tabs>
        <w:jc w:val="both"/>
        <w:rPr>
          <w:rFonts w:asciiTheme="minorHAnsi" w:hAnsiTheme="minorHAnsi" w:cstheme="minorHAnsi"/>
        </w:rPr>
      </w:pPr>
      <w:r w:rsidRPr="000A731F">
        <w:rPr>
          <w:rFonts w:asciiTheme="minorHAnsi" w:hAnsiTheme="minorHAnsi" w:cstheme="minorHAnsi"/>
        </w:rPr>
        <w:t>Skala ocen zawarta w pkt. 1. jest nieobligatoryjna. Możliwa jest rezygnacja z ocen cząstkowych na rzecz jedynie informacji zwrotnej określonej w Statucie.</w:t>
      </w:r>
    </w:p>
    <w:p w14:paraId="0FC7BD85" w14:textId="77777777" w:rsidR="00AE6C74" w:rsidRPr="00D51933" w:rsidRDefault="00AE6C74" w:rsidP="00AE6C74">
      <w:pPr>
        <w:pStyle w:val="Akapitzlist"/>
        <w:tabs>
          <w:tab w:val="left" w:pos="142"/>
          <w:tab w:val="left" w:pos="284"/>
          <w:tab w:val="left" w:pos="426"/>
        </w:tabs>
        <w:spacing w:line="276" w:lineRule="auto"/>
        <w:ind w:left="0"/>
        <w:jc w:val="both"/>
        <w:rPr>
          <w:rFonts w:asciiTheme="minorHAnsi" w:hAnsiTheme="minorHAnsi" w:cstheme="minorHAnsi"/>
        </w:rPr>
      </w:pPr>
    </w:p>
    <w:p w14:paraId="1E2E55B6" w14:textId="072097E9" w:rsidR="00A975D2" w:rsidRPr="00D51933" w:rsidRDefault="00E30FCB" w:rsidP="00AE6C74">
      <w:pPr>
        <w:pStyle w:val="Akapitzlist"/>
        <w:numPr>
          <w:ilvl w:val="0"/>
          <w:numId w:val="135"/>
        </w:numPr>
        <w:tabs>
          <w:tab w:val="left" w:pos="142"/>
          <w:tab w:val="left" w:pos="284"/>
          <w:tab w:val="left" w:pos="426"/>
        </w:tabs>
        <w:spacing w:line="276" w:lineRule="auto"/>
        <w:jc w:val="both"/>
        <w:rPr>
          <w:rFonts w:asciiTheme="minorHAnsi" w:hAnsiTheme="minorHAnsi" w:cstheme="minorHAnsi"/>
        </w:rPr>
      </w:pPr>
      <w:r w:rsidRPr="00D51933">
        <w:rPr>
          <w:rFonts w:asciiTheme="minorHAnsi" w:hAnsiTheme="minorHAnsi" w:cstheme="minorHAnsi"/>
        </w:rPr>
        <w:t>Poszczególnym ocenom przyp</w:t>
      </w:r>
      <w:r w:rsidR="00A975D2" w:rsidRPr="00D51933">
        <w:rPr>
          <w:rFonts w:asciiTheme="minorHAnsi" w:hAnsiTheme="minorHAnsi" w:cstheme="minorHAnsi"/>
        </w:rPr>
        <w:t>orządkowane są odpowiednie wagi.</w:t>
      </w:r>
    </w:p>
    <w:p w14:paraId="64DB863D" w14:textId="020BDAE5" w:rsidR="00E30FCB" w:rsidRPr="00D51933" w:rsidRDefault="09DBF9D3" w:rsidP="00AE6C74">
      <w:pPr>
        <w:pStyle w:val="Akapitzlist"/>
        <w:numPr>
          <w:ilvl w:val="0"/>
          <w:numId w:val="135"/>
        </w:numPr>
        <w:tabs>
          <w:tab w:val="left" w:pos="142"/>
          <w:tab w:val="left" w:pos="284"/>
          <w:tab w:val="left" w:pos="426"/>
        </w:tabs>
        <w:spacing w:line="276" w:lineRule="auto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D51933">
        <w:rPr>
          <w:rFonts w:asciiTheme="minorHAnsi" w:hAnsiTheme="minorHAnsi" w:cstheme="minorHAnsi"/>
          <w:color w:val="000000" w:themeColor="text1"/>
        </w:rPr>
        <w:t xml:space="preserve">Wagi sprawdzianów, testów, kartkówek i prac domowych </w:t>
      </w:r>
    </w:p>
    <w:tbl>
      <w:tblPr>
        <w:tblW w:w="964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714"/>
        <w:gridCol w:w="2935"/>
      </w:tblGrid>
      <w:tr w:rsidR="00E30FCB" w:rsidRPr="00D51933" w14:paraId="7966CDAC" w14:textId="77777777" w:rsidTr="0DCA4383">
        <w:trPr>
          <w:trHeight w:val="314"/>
        </w:trPr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234DA40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jc w:val="center"/>
              <w:rPr>
                <w:rFonts w:eastAsia="Times New Roman" w:cstheme="minorHAnsi"/>
                <w:bCs/>
                <w:sz w:val="24"/>
                <w:szCs w:val="24"/>
                <w:lang w:eastAsia="ar-SA"/>
              </w:rPr>
            </w:pPr>
            <w:r w:rsidRPr="00D51933">
              <w:rPr>
                <w:rFonts w:eastAsia="Times New Roman" w:cstheme="minorHAnsi"/>
                <w:bCs/>
                <w:sz w:val="24"/>
                <w:szCs w:val="24"/>
                <w:lang w:eastAsia="ar-SA"/>
              </w:rPr>
              <w:t xml:space="preserve">FORMY SPRAWDZAJĄCE </w:t>
            </w:r>
          </w:p>
        </w:tc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AF3335B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jc w:val="center"/>
              <w:rPr>
                <w:rFonts w:eastAsia="Times New Roman" w:cstheme="minorHAnsi"/>
                <w:lang w:eastAsia="ar-SA"/>
              </w:rPr>
            </w:pPr>
            <w:r w:rsidRPr="00D51933">
              <w:rPr>
                <w:rFonts w:eastAsia="Times New Roman" w:cstheme="minorHAnsi"/>
                <w:bCs/>
                <w:sz w:val="24"/>
                <w:szCs w:val="24"/>
                <w:lang w:eastAsia="ar-SA"/>
              </w:rPr>
              <w:t xml:space="preserve">WAGA </w:t>
            </w:r>
          </w:p>
        </w:tc>
      </w:tr>
      <w:tr w:rsidR="00E30FCB" w:rsidRPr="00D51933" w14:paraId="6BB1C1E7" w14:textId="77777777" w:rsidTr="0DCA4383">
        <w:trPr>
          <w:trHeight w:val="231"/>
        </w:trPr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91B7C78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1. Test (całościowy, podsumowujący rozdział, z czytania ze </w:t>
            </w:r>
          </w:p>
          <w:p w14:paraId="0FD98B82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   zrozumieniem).</w:t>
            </w:r>
          </w:p>
          <w:p w14:paraId="38087979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2. Praca klasowa (wypracowanie).</w:t>
            </w:r>
          </w:p>
          <w:p w14:paraId="5E075730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3. Sprawdzian wiadomości.</w:t>
            </w:r>
          </w:p>
          <w:p w14:paraId="681E2756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4. Konkursy – laureaci (pozaszkolne).</w:t>
            </w:r>
          </w:p>
        </w:tc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47CBF06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jc w:val="center"/>
              <w:rPr>
                <w:rFonts w:eastAsia="Times New Roman" w:cstheme="minorHAnsi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5 </w:t>
            </w:r>
            <w:r w:rsidR="00A975D2"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- 4</w:t>
            </w:r>
          </w:p>
        </w:tc>
      </w:tr>
      <w:tr w:rsidR="00E30FCB" w:rsidRPr="00D51933" w14:paraId="151D4776" w14:textId="77777777" w:rsidTr="0DCA4383">
        <w:trPr>
          <w:trHeight w:val="247"/>
        </w:trPr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82DB45E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lastRenderedPageBreak/>
              <w:t>1. Kartkówka (materiał z 3 lekcji).</w:t>
            </w:r>
          </w:p>
          <w:p w14:paraId="3FE29174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2. Poprawa sprawdzianu.</w:t>
            </w:r>
          </w:p>
          <w:p w14:paraId="30C24F40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3. Odpowiedź ustna</w:t>
            </w:r>
          </w:p>
        </w:tc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7D273C1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jc w:val="center"/>
              <w:rPr>
                <w:rFonts w:eastAsia="Times New Roman" w:cstheme="minorHAnsi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4 </w:t>
            </w:r>
            <w:r w:rsidR="00A975D2"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- 3</w:t>
            </w:r>
          </w:p>
        </w:tc>
      </w:tr>
      <w:tr w:rsidR="00E30FCB" w:rsidRPr="00D51933" w14:paraId="53208BC7" w14:textId="77777777" w:rsidTr="0DCA4383">
        <w:trPr>
          <w:trHeight w:val="499"/>
        </w:trPr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AAE6AAD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1. Praca na lekcji – aktywność.</w:t>
            </w:r>
          </w:p>
          <w:p w14:paraId="28A4ABE7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2. Czytanie z przygotowaniem.</w:t>
            </w:r>
          </w:p>
          <w:p w14:paraId="19553CDA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3. Recytacja: przedstawienia przygotowane na podstawie lektury.</w:t>
            </w:r>
          </w:p>
          <w:p w14:paraId="6A8AED48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4. Prowadzenie zeszytu.</w:t>
            </w:r>
          </w:p>
        </w:tc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2674E1A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3</w:t>
            </w:r>
            <w:r w:rsidR="00A975D2"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- 2</w:t>
            </w:r>
          </w:p>
        </w:tc>
      </w:tr>
      <w:tr w:rsidR="00E30FCB" w:rsidRPr="00D51933" w14:paraId="611BC74B" w14:textId="77777777" w:rsidTr="0DCA4383">
        <w:trPr>
          <w:trHeight w:val="357"/>
        </w:trPr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FE9C7DF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1. Praca domowa.</w:t>
            </w:r>
          </w:p>
          <w:p w14:paraId="5025CF43" w14:textId="04D839B9" w:rsidR="00E30FCB" w:rsidRPr="00D51933" w:rsidRDefault="00E30FCB" w:rsidP="0DCA4383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2. Prace dodatkowe</w:t>
            </w:r>
            <w:r w:rsidR="400F3E31"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</w:t>
            </w: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(np. prezentacje, referaty).</w:t>
            </w:r>
          </w:p>
          <w:p w14:paraId="1F58CA5D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3. Czytanie bez przygotowania.</w:t>
            </w:r>
          </w:p>
          <w:p w14:paraId="17CB9EB4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4. Nieprzygotowanie - po wykorzystaniu ustalonej liczby np.</w:t>
            </w:r>
          </w:p>
          <w:p w14:paraId="29B29AB1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5. Konkursy – laureaci/wyróżnienie (etap szkolny).</w:t>
            </w:r>
          </w:p>
        </w:tc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34A0FE1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jc w:val="center"/>
              <w:rPr>
                <w:rFonts w:eastAsia="Times New Roman" w:cstheme="minorHAnsi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2 </w:t>
            </w:r>
            <w:r w:rsidR="00BA166A"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- 1</w:t>
            </w:r>
          </w:p>
        </w:tc>
      </w:tr>
      <w:tr w:rsidR="00E30FCB" w:rsidRPr="00D51933" w14:paraId="3D7D8377" w14:textId="77777777" w:rsidTr="0DCA4383">
        <w:trPr>
          <w:trHeight w:val="357"/>
        </w:trPr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BA23E99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1. Udział w konkursach. </w:t>
            </w:r>
          </w:p>
        </w:tc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49841BE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1</w:t>
            </w:r>
          </w:p>
        </w:tc>
      </w:tr>
      <w:tr w:rsidR="00E30FCB" w:rsidRPr="00D51933" w14:paraId="76998EC7" w14:textId="77777777" w:rsidTr="0DCA4383">
        <w:trPr>
          <w:trHeight w:val="357"/>
        </w:trPr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F9CAFCC" w14:textId="741C31EF" w:rsidR="00E30FCB" w:rsidRPr="00D51933" w:rsidRDefault="00E30FCB" w:rsidP="0DCA4383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1. Nieprzygotowanie do zajęć </w:t>
            </w:r>
          </w:p>
        </w:tc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B584315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0</w:t>
            </w:r>
          </w:p>
        </w:tc>
      </w:tr>
    </w:tbl>
    <w:p w14:paraId="5F409B39" w14:textId="0B0A7B7D" w:rsidR="00E30FCB" w:rsidRPr="00D51933" w:rsidRDefault="00AE6C74" w:rsidP="00F85D5F">
      <w:pPr>
        <w:tabs>
          <w:tab w:val="left" w:pos="142"/>
          <w:tab w:val="left" w:pos="180"/>
          <w:tab w:val="left" w:pos="284"/>
          <w:tab w:val="left" w:pos="360"/>
          <w:tab w:val="left" w:pos="426"/>
          <w:tab w:val="left" w:pos="540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bookmarkStart w:id="41" w:name="_Hlk17981240"/>
      <w:r w:rsidRPr="00D51933">
        <w:rPr>
          <w:rFonts w:eastAsia="Times New Roman" w:cstheme="minorHAnsi"/>
          <w:sz w:val="24"/>
          <w:szCs w:val="24"/>
          <w:lang w:eastAsia="ar-SA"/>
        </w:rPr>
        <w:t xml:space="preserve">5. </w:t>
      </w:r>
      <w:r w:rsidR="00E30FCB" w:rsidRPr="00D51933">
        <w:rPr>
          <w:rFonts w:eastAsia="Times New Roman" w:cstheme="minorHAnsi"/>
          <w:sz w:val="24"/>
          <w:szCs w:val="24"/>
          <w:lang w:eastAsia="ar-SA"/>
        </w:rPr>
        <w:t xml:space="preserve">Dla przedmiotów: wychowanie fizyczne, </w:t>
      </w:r>
      <w:r w:rsidR="006724F9" w:rsidRPr="00D51933">
        <w:rPr>
          <w:rFonts w:eastAsia="Times New Roman" w:cstheme="minorHAnsi"/>
          <w:sz w:val="24"/>
          <w:szCs w:val="24"/>
          <w:lang w:eastAsia="ar-SA"/>
        </w:rPr>
        <w:t>technika</w:t>
      </w:r>
      <w:r w:rsidR="00E30FCB" w:rsidRPr="00D51933">
        <w:rPr>
          <w:rFonts w:eastAsia="Times New Roman" w:cstheme="minorHAnsi"/>
          <w:sz w:val="24"/>
          <w:szCs w:val="24"/>
          <w:lang w:eastAsia="ar-SA"/>
        </w:rPr>
        <w:t>, plastyka, muzyka ustala się następującą wagę ocen:</w:t>
      </w:r>
      <w:bookmarkEnd w:id="41"/>
    </w:p>
    <w:tbl>
      <w:tblPr>
        <w:tblW w:w="9674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0"/>
        <w:gridCol w:w="3474"/>
      </w:tblGrid>
      <w:tr w:rsidR="00E30FCB" w:rsidRPr="00D51933" w14:paraId="53BB9049" w14:textId="77777777" w:rsidTr="00887E74">
        <w:trPr>
          <w:trHeight w:val="121"/>
        </w:trPr>
        <w:tc>
          <w:tcPr>
            <w:tcW w:w="6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8F1C17E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jc w:val="center"/>
              <w:rPr>
                <w:rFonts w:eastAsia="Times New Roman" w:cstheme="minorHAnsi"/>
                <w:bCs/>
                <w:sz w:val="24"/>
                <w:szCs w:val="24"/>
                <w:lang w:eastAsia="ar-SA"/>
              </w:rPr>
            </w:pPr>
            <w:r w:rsidRPr="00D51933">
              <w:rPr>
                <w:rFonts w:eastAsia="Times New Roman" w:cstheme="minorHAnsi"/>
                <w:bCs/>
                <w:sz w:val="24"/>
                <w:szCs w:val="24"/>
                <w:lang w:eastAsia="ar-SA"/>
              </w:rPr>
              <w:t>FORMY SPRAWDZAJĄCE</w:t>
            </w: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2288E2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jc w:val="center"/>
              <w:rPr>
                <w:rFonts w:eastAsia="Times New Roman" w:cstheme="minorHAnsi"/>
                <w:lang w:eastAsia="ar-SA"/>
              </w:rPr>
            </w:pPr>
            <w:r w:rsidRPr="00D51933">
              <w:rPr>
                <w:rFonts w:eastAsia="Times New Roman" w:cstheme="minorHAnsi"/>
                <w:bCs/>
                <w:sz w:val="24"/>
                <w:szCs w:val="24"/>
                <w:lang w:eastAsia="ar-SA"/>
              </w:rPr>
              <w:t>WAGA</w:t>
            </w:r>
          </w:p>
        </w:tc>
      </w:tr>
      <w:tr w:rsidR="00E30FCB" w:rsidRPr="00D51933" w14:paraId="1D0B5306" w14:textId="77777777" w:rsidTr="00887E74">
        <w:trPr>
          <w:trHeight w:val="260"/>
        </w:trPr>
        <w:tc>
          <w:tcPr>
            <w:tcW w:w="6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DD98E96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Ocena za wysiłek i zaangażowanie, sprawdzian sportowy, sprawdzian</w:t>
            </w: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941E47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5</w:t>
            </w:r>
          </w:p>
        </w:tc>
      </w:tr>
      <w:tr w:rsidR="00E30FCB" w:rsidRPr="00D51933" w14:paraId="3AED48E5" w14:textId="77777777" w:rsidTr="00887E74">
        <w:trPr>
          <w:trHeight w:val="260"/>
        </w:trPr>
        <w:tc>
          <w:tcPr>
            <w:tcW w:w="6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F7994B5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Zaangażowanie w realizację zadania, ocena cząstkowa</w:t>
            </w: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98DEE6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jc w:val="center"/>
              <w:rPr>
                <w:rFonts w:eastAsia="Times New Roman" w:cstheme="minorHAnsi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4</w:t>
            </w:r>
          </w:p>
        </w:tc>
      </w:tr>
      <w:tr w:rsidR="00E30FCB" w:rsidRPr="00D51933" w14:paraId="15190DBE" w14:textId="77777777" w:rsidTr="00887E74">
        <w:trPr>
          <w:trHeight w:val="120"/>
        </w:trPr>
        <w:tc>
          <w:tcPr>
            <w:tcW w:w="6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64719D8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Efekt pracy (prace plastyczne, techniczne, referaty, projekty, udział w zajęciach pozalekcyjnych, zawodach sportowych itp.)</w:t>
            </w: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CD5EC4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jc w:val="center"/>
              <w:rPr>
                <w:rFonts w:eastAsia="Times New Roman" w:cstheme="minorHAnsi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3</w:t>
            </w:r>
          </w:p>
        </w:tc>
      </w:tr>
    </w:tbl>
    <w:p w14:paraId="6BD18F9B" w14:textId="77777777" w:rsidR="00E30FCB" w:rsidRPr="00D51933" w:rsidRDefault="00E30FCB" w:rsidP="00F85D5F">
      <w:pPr>
        <w:tabs>
          <w:tab w:val="left" w:pos="142"/>
          <w:tab w:val="left" w:pos="180"/>
          <w:tab w:val="left" w:pos="284"/>
          <w:tab w:val="left" w:pos="360"/>
          <w:tab w:val="left" w:pos="426"/>
          <w:tab w:val="left" w:pos="540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259FE8EC" w14:textId="77777777" w:rsidR="00E30FCB" w:rsidRPr="00D51933" w:rsidRDefault="3F10B774" w:rsidP="74A67CF5">
      <w:pPr>
        <w:tabs>
          <w:tab w:val="left" w:pos="142"/>
          <w:tab w:val="left" w:pos="180"/>
          <w:tab w:val="left" w:pos="284"/>
          <w:tab w:val="left" w:pos="360"/>
          <w:tab w:val="left" w:pos="426"/>
          <w:tab w:val="left" w:pos="540"/>
        </w:tabs>
        <w:suppressAutoHyphens/>
        <w:spacing w:after="0"/>
        <w:jc w:val="center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§ 26.</w:t>
      </w:r>
    </w:p>
    <w:p w14:paraId="238601FE" w14:textId="77777777" w:rsidR="00E30FCB" w:rsidRPr="00D51933" w:rsidRDefault="00E30FCB" w:rsidP="00F85D5F">
      <w:pPr>
        <w:tabs>
          <w:tab w:val="left" w:pos="142"/>
          <w:tab w:val="left" w:pos="180"/>
          <w:tab w:val="left" w:pos="284"/>
          <w:tab w:val="left" w:pos="360"/>
          <w:tab w:val="left" w:pos="426"/>
          <w:tab w:val="left" w:pos="540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0BF608E5" w14:textId="3F6E79E8" w:rsidR="00E30FCB" w:rsidRPr="000A731F" w:rsidRDefault="3F10B774" w:rsidP="0788FE0F">
      <w:pPr>
        <w:tabs>
          <w:tab w:val="left" w:pos="142"/>
          <w:tab w:val="left" w:pos="180"/>
          <w:tab w:val="left" w:pos="284"/>
          <w:tab w:val="left" w:pos="360"/>
          <w:tab w:val="left" w:pos="426"/>
          <w:tab w:val="left" w:pos="540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</w:t>
      </w:r>
      <w:r w:rsidRPr="00D51933">
        <w:rPr>
          <w:rFonts w:eastAsia="Times New Roman" w:cstheme="minorHAnsi"/>
          <w:color w:val="FF0000"/>
          <w:sz w:val="24"/>
          <w:szCs w:val="24"/>
          <w:lang w:eastAsia="ar-SA"/>
        </w:rPr>
        <w:t xml:space="preserve">. </w:t>
      </w:r>
      <w:r w:rsidRPr="000A731F">
        <w:rPr>
          <w:rFonts w:eastAsia="Times New Roman" w:cstheme="minorHAnsi"/>
          <w:sz w:val="24"/>
          <w:szCs w:val="24"/>
          <w:lang w:eastAsia="ar-SA"/>
        </w:rPr>
        <w:t>W klasach I-II ocenianie bieżące ucznia edukacji wczesnoszkolnej, z wyjątkiem religii, odbywa się w następującej skali symboli:</w:t>
      </w:r>
    </w:p>
    <w:p w14:paraId="34885ED1" w14:textId="77777777" w:rsidR="00E30FCB" w:rsidRPr="000A731F" w:rsidRDefault="00E30FCB" w:rsidP="00DD25DE">
      <w:pPr>
        <w:numPr>
          <w:ilvl w:val="0"/>
          <w:numId w:val="16"/>
        </w:numPr>
        <w:tabs>
          <w:tab w:val="left" w:pos="142"/>
          <w:tab w:val="left" w:pos="180"/>
          <w:tab w:val="left" w:pos="284"/>
          <w:tab w:val="left" w:pos="360"/>
          <w:tab w:val="left" w:pos="426"/>
          <w:tab w:val="left" w:pos="540"/>
          <w:tab w:val="left" w:pos="1985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A731F">
        <w:rPr>
          <w:rFonts w:eastAsia="Times New Roman" w:cstheme="minorHAnsi"/>
          <w:sz w:val="24"/>
          <w:szCs w:val="24"/>
          <w:lang w:eastAsia="ar-SA"/>
        </w:rPr>
        <w:t>Wspaniale (W);</w:t>
      </w:r>
    </w:p>
    <w:p w14:paraId="07085F1F" w14:textId="77777777" w:rsidR="00E30FCB" w:rsidRPr="000A731F" w:rsidRDefault="00E30FCB" w:rsidP="00DD25DE">
      <w:pPr>
        <w:numPr>
          <w:ilvl w:val="0"/>
          <w:numId w:val="16"/>
        </w:numPr>
        <w:tabs>
          <w:tab w:val="left" w:pos="142"/>
          <w:tab w:val="left" w:pos="180"/>
          <w:tab w:val="left" w:pos="284"/>
          <w:tab w:val="left" w:pos="360"/>
          <w:tab w:val="left" w:pos="426"/>
          <w:tab w:val="left" w:pos="540"/>
          <w:tab w:val="left" w:pos="1985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A731F">
        <w:rPr>
          <w:rFonts w:eastAsia="Times New Roman" w:cstheme="minorHAnsi"/>
          <w:sz w:val="24"/>
          <w:szCs w:val="24"/>
          <w:lang w:eastAsia="ar-SA"/>
        </w:rPr>
        <w:t>Dobrze (D);</w:t>
      </w:r>
    </w:p>
    <w:p w14:paraId="7F953F60" w14:textId="77777777" w:rsidR="00E30FCB" w:rsidRPr="000A731F" w:rsidRDefault="00E30FCB" w:rsidP="00DD25DE">
      <w:pPr>
        <w:numPr>
          <w:ilvl w:val="0"/>
          <w:numId w:val="16"/>
        </w:numPr>
        <w:tabs>
          <w:tab w:val="left" w:pos="142"/>
          <w:tab w:val="left" w:pos="180"/>
          <w:tab w:val="left" w:pos="284"/>
          <w:tab w:val="left" w:pos="360"/>
          <w:tab w:val="left" w:pos="426"/>
          <w:tab w:val="left" w:pos="540"/>
          <w:tab w:val="left" w:pos="1985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A731F">
        <w:rPr>
          <w:rFonts w:eastAsia="Times New Roman" w:cstheme="minorHAnsi"/>
          <w:sz w:val="24"/>
          <w:szCs w:val="24"/>
          <w:lang w:eastAsia="ar-SA"/>
        </w:rPr>
        <w:t>Przeciętnie (P);</w:t>
      </w:r>
    </w:p>
    <w:p w14:paraId="69D75468" w14:textId="77777777" w:rsidR="00E30FCB" w:rsidRPr="000A731F" w:rsidRDefault="00E30FCB" w:rsidP="00DD25DE">
      <w:pPr>
        <w:numPr>
          <w:ilvl w:val="0"/>
          <w:numId w:val="16"/>
        </w:numPr>
        <w:tabs>
          <w:tab w:val="left" w:pos="142"/>
          <w:tab w:val="left" w:pos="180"/>
          <w:tab w:val="left" w:pos="284"/>
          <w:tab w:val="left" w:pos="360"/>
          <w:tab w:val="left" w:pos="426"/>
          <w:tab w:val="left" w:pos="540"/>
          <w:tab w:val="left" w:pos="1985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A731F">
        <w:rPr>
          <w:rFonts w:eastAsia="Times New Roman" w:cstheme="minorHAnsi"/>
          <w:sz w:val="24"/>
          <w:szCs w:val="24"/>
          <w:lang w:eastAsia="ar-SA"/>
        </w:rPr>
        <w:t>Słabo (S).</w:t>
      </w:r>
    </w:p>
    <w:p w14:paraId="3E7D7C7B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2. Przy ocenach Przeciętnie czy Słabo konieczny jest komentarz słowny, informujący dziecko i rodziców, co jest źle wykonane i co zrobić, aby było poprawnie.</w:t>
      </w:r>
    </w:p>
    <w:p w14:paraId="200399C6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3. Ustalone symbole w ocenianiu bieżącym klas I-III szkoły podstawowej nauczyciele stawiają w zeszytach uczniów, kartach pracy, pracach plastycznych traktując je jako motywację do lepszej pracy ucznia.</w:t>
      </w:r>
    </w:p>
    <w:p w14:paraId="485973BA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4.Wszystkie formy sprawdzające osiągnięcia edukacyjne ucznia, nauczyciel ocenia dodatkowo w sposób opisowy zawierający informacje istotne dla ucznia i rodziców.</w:t>
      </w:r>
    </w:p>
    <w:p w14:paraId="607A53C6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5. W klasie III wprowadza się oceny bieżące w skali 1 – 6 bez uwzględnienia wag. </w:t>
      </w:r>
    </w:p>
    <w:p w14:paraId="0F3CABC7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78AF3AAD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27.</w:t>
      </w:r>
    </w:p>
    <w:p w14:paraId="5B08B5D1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51D5BD5F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633975">
        <w:rPr>
          <w:rFonts w:eastAsia="Times New Roman" w:cstheme="minorHAnsi"/>
          <w:sz w:val="24"/>
          <w:szCs w:val="24"/>
          <w:lang w:eastAsia="ar-SA"/>
        </w:rPr>
        <w:t>1</w:t>
      </w:r>
      <w:r w:rsidRPr="00633975">
        <w:rPr>
          <w:rFonts w:eastAsia="Times New Roman" w:cstheme="minorHAnsi"/>
          <w:color w:val="FF0000"/>
          <w:sz w:val="24"/>
          <w:szCs w:val="24"/>
          <w:lang w:eastAsia="ar-SA"/>
        </w:rPr>
        <w:t>. Śródroczne</w:t>
      </w:r>
      <w:r w:rsidRPr="00675636">
        <w:rPr>
          <w:rFonts w:eastAsia="Times New Roman" w:cstheme="minorHAnsi"/>
          <w:color w:val="FF0000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i roczne oceny klasyfikacyjne z zajęć edukacyjnych począwszy od klasy czwartej szkoły podstawowej, ustala się wg następującej skali:</w:t>
      </w:r>
    </w:p>
    <w:p w14:paraId="38D86319" w14:textId="77777777" w:rsidR="00E30FCB" w:rsidRPr="00D51933" w:rsidRDefault="00E30FCB" w:rsidP="00DD25DE">
      <w:pPr>
        <w:numPr>
          <w:ilvl w:val="0"/>
          <w:numId w:val="80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stopień celujący – 6;</w:t>
      </w:r>
    </w:p>
    <w:p w14:paraId="6863626A" w14:textId="77777777" w:rsidR="00E30FCB" w:rsidRPr="00D51933" w:rsidRDefault="00E30FCB" w:rsidP="00DD25DE">
      <w:pPr>
        <w:numPr>
          <w:ilvl w:val="0"/>
          <w:numId w:val="80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stopień bardzo dobry – 5;</w:t>
      </w:r>
    </w:p>
    <w:p w14:paraId="3EF941E9" w14:textId="77777777" w:rsidR="00E30FCB" w:rsidRPr="00D51933" w:rsidRDefault="00E30FCB" w:rsidP="00DD25DE">
      <w:pPr>
        <w:numPr>
          <w:ilvl w:val="0"/>
          <w:numId w:val="80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stopień dobry – 4;</w:t>
      </w:r>
    </w:p>
    <w:p w14:paraId="21E36D5A" w14:textId="77777777" w:rsidR="00E30FCB" w:rsidRPr="00D51933" w:rsidRDefault="00E30FCB" w:rsidP="00DD25DE">
      <w:pPr>
        <w:numPr>
          <w:ilvl w:val="0"/>
          <w:numId w:val="80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stopień dostateczny – 3;</w:t>
      </w:r>
    </w:p>
    <w:p w14:paraId="6DC7CD4D" w14:textId="77777777" w:rsidR="00E30FCB" w:rsidRPr="00D51933" w:rsidRDefault="00E30FCB" w:rsidP="00DD25DE">
      <w:pPr>
        <w:numPr>
          <w:ilvl w:val="0"/>
          <w:numId w:val="80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stopień dopuszczający – 2;</w:t>
      </w:r>
    </w:p>
    <w:p w14:paraId="3865BDE0" w14:textId="77777777" w:rsidR="00E30FCB" w:rsidRPr="00D51933" w:rsidRDefault="00E30FCB" w:rsidP="00DD25DE">
      <w:pPr>
        <w:numPr>
          <w:ilvl w:val="0"/>
          <w:numId w:val="80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stopień niedostateczny – 1.</w:t>
      </w:r>
    </w:p>
    <w:p w14:paraId="16DEB4AB" w14:textId="77777777" w:rsidR="00FD4BA6" w:rsidRPr="00D51933" w:rsidRDefault="00FD4BA6" w:rsidP="006724F9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4"/>
          <w:szCs w:val="24"/>
          <w:lang w:eastAsia="ar-SA"/>
        </w:rPr>
      </w:pPr>
    </w:p>
    <w:p w14:paraId="606481AF" w14:textId="77777777" w:rsidR="00FD4BA6" w:rsidRPr="00D51933" w:rsidRDefault="00FD4BA6" w:rsidP="006724F9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28.</w:t>
      </w:r>
    </w:p>
    <w:p w14:paraId="7F1E5FBE" w14:textId="77777777" w:rsidR="00E30FCB" w:rsidRPr="00675636" w:rsidRDefault="00E30FCB" w:rsidP="006724F9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675636">
        <w:rPr>
          <w:rFonts w:eastAsia="Times New Roman" w:cstheme="minorHAnsi"/>
          <w:b/>
          <w:sz w:val="24"/>
          <w:szCs w:val="24"/>
          <w:lang w:eastAsia="ar-SA"/>
        </w:rPr>
        <w:t>KLASYFIKACJA ŚRÓDROCZNA I ROCZNA UCZNIÓW</w:t>
      </w:r>
    </w:p>
    <w:p w14:paraId="0AD9C6F4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7B8C8855" w14:textId="77777777" w:rsidR="00E30FCB" w:rsidRPr="00D51933" w:rsidRDefault="00FD4BA6" w:rsidP="006724F9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29.</w:t>
      </w:r>
    </w:p>
    <w:p w14:paraId="65F9C3DC" w14:textId="2EC7D702" w:rsidR="00E30FCB" w:rsidRPr="00E8125A" w:rsidRDefault="3F10B774" w:rsidP="0788FE0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b/>
          <w:color w:val="FF0000"/>
          <w:sz w:val="24"/>
          <w:szCs w:val="24"/>
          <w:lang w:eastAsia="ar-SA"/>
        </w:rPr>
      </w:pPr>
      <w:r w:rsidRPr="00E8125A">
        <w:rPr>
          <w:rFonts w:eastAsia="Times New Roman" w:cstheme="minorHAnsi"/>
          <w:b/>
          <w:color w:val="FF0000"/>
          <w:sz w:val="24"/>
          <w:szCs w:val="24"/>
          <w:lang w:eastAsia="ar-SA"/>
        </w:rPr>
        <w:t>OGÓLNE</w:t>
      </w:r>
      <w:r w:rsidRPr="00675636">
        <w:rPr>
          <w:rFonts w:eastAsia="Times New Roman" w:cstheme="minorHAnsi"/>
          <w:b/>
          <w:sz w:val="24"/>
          <w:szCs w:val="24"/>
          <w:lang w:eastAsia="ar-SA"/>
        </w:rPr>
        <w:t xml:space="preserve"> </w:t>
      </w:r>
      <w:r w:rsidRPr="00E8125A">
        <w:rPr>
          <w:rFonts w:eastAsia="Times New Roman" w:cstheme="minorHAnsi"/>
          <w:b/>
          <w:color w:val="FF0000"/>
          <w:sz w:val="24"/>
          <w:szCs w:val="24"/>
          <w:lang w:eastAsia="ar-SA"/>
        </w:rPr>
        <w:t>KRYTERIA OCENIANIA</w:t>
      </w:r>
      <w:r w:rsidR="1D039B9C" w:rsidRPr="00E8125A">
        <w:rPr>
          <w:rFonts w:eastAsia="Times New Roman" w:cstheme="minorHAnsi"/>
          <w:b/>
          <w:color w:val="FF0000"/>
          <w:sz w:val="24"/>
          <w:szCs w:val="24"/>
          <w:lang w:eastAsia="ar-SA"/>
        </w:rPr>
        <w:t xml:space="preserve"> </w:t>
      </w:r>
    </w:p>
    <w:p w14:paraId="422193BB" w14:textId="78B49C00" w:rsidR="00E30FCB" w:rsidRPr="00D51933" w:rsidRDefault="3F10B774" w:rsidP="74A67CF5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1. </w:t>
      </w:r>
      <w:r w:rsidRPr="00D51933">
        <w:rPr>
          <w:rFonts w:eastAsia="Times New Roman" w:cstheme="minorHAnsi"/>
          <w:b/>
          <w:bCs/>
          <w:sz w:val="24"/>
          <w:szCs w:val="24"/>
          <w:lang w:eastAsia="ar-SA"/>
        </w:rPr>
        <w:t xml:space="preserve">Ocenę celującą </w:t>
      </w:r>
      <w:r w:rsidRPr="00D51933">
        <w:rPr>
          <w:rFonts w:eastAsia="Times New Roman" w:cstheme="minorHAnsi"/>
          <w:sz w:val="24"/>
          <w:szCs w:val="24"/>
          <w:lang w:eastAsia="ar-SA"/>
        </w:rPr>
        <w:t>otrzymuje uczeń, który:</w:t>
      </w:r>
    </w:p>
    <w:p w14:paraId="48707FC0" w14:textId="77777777" w:rsidR="00E30FCB" w:rsidRPr="00D51933" w:rsidRDefault="00E30FCB" w:rsidP="00DD25DE">
      <w:pPr>
        <w:numPr>
          <w:ilvl w:val="0"/>
          <w:numId w:val="2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posiadł wiedzę i umiejętności określone programem nauczania przedmiotu w danej klasie, samodzielnie i twórczo rozwija własne uzdolnienia;</w:t>
      </w:r>
    </w:p>
    <w:p w14:paraId="0E683DB6" w14:textId="77777777" w:rsidR="00E30FCB" w:rsidRPr="00D51933" w:rsidRDefault="00E30FCB" w:rsidP="00DD25DE">
      <w:pPr>
        <w:numPr>
          <w:ilvl w:val="0"/>
          <w:numId w:val="2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biegle posługuje się zdobytymi wiadomościami w rozwiązywaniu problemów teoretycznych i praktycznych programu nauczania danej klasy, proponuje rozwiązania nietypowe, rozwiązuje także zadania wykraczające poza program nauczania danej klasy; lub</w:t>
      </w:r>
    </w:p>
    <w:p w14:paraId="3DE7FD3D" w14:textId="77777777" w:rsidR="00E30FCB" w:rsidRPr="00D51933" w:rsidRDefault="00E30FCB" w:rsidP="00DD25DE">
      <w:pPr>
        <w:numPr>
          <w:ilvl w:val="0"/>
          <w:numId w:val="2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jest laureatem konkursów przedmiotowych o zasięgu wojewódzkim i ponad</w:t>
      </w:r>
      <w:r w:rsidR="008D52EB" w:rsidRPr="00D51933">
        <w:rPr>
          <w:rFonts w:eastAsia="Times New Roman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wojewódzkim w szkole podstawowej. </w:t>
      </w:r>
    </w:p>
    <w:p w14:paraId="113DD4F2" w14:textId="77777777" w:rsidR="00E30FCB" w:rsidRPr="00D51933" w:rsidRDefault="3F10B774" w:rsidP="74A67CF5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2.</w:t>
      </w:r>
      <w:r w:rsidRPr="00D51933">
        <w:rPr>
          <w:rFonts w:eastAsia="Times New Roman" w:cstheme="minorHAnsi"/>
          <w:b/>
          <w:bCs/>
          <w:sz w:val="24"/>
          <w:szCs w:val="24"/>
          <w:lang w:eastAsia="ar-SA"/>
        </w:rPr>
        <w:t xml:space="preserve"> Ocenę bardzo dobrą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 otrzymuje uczeń, który:</w:t>
      </w:r>
    </w:p>
    <w:p w14:paraId="00A7B853" w14:textId="77777777" w:rsidR="00E30FCB" w:rsidRPr="00D51933" w:rsidRDefault="00E30FCB" w:rsidP="00DD25DE">
      <w:pPr>
        <w:numPr>
          <w:ilvl w:val="0"/>
          <w:numId w:val="118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opanował pełny zakres wiedzy i umiejętności określony programem nauczania przedmiotu w danej klasie;</w:t>
      </w:r>
    </w:p>
    <w:p w14:paraId="3B7D80FC" w14:textId="77777777" w:rsidR="00E30FCB" w:rsidRPr="00D51933" w:rsidRDefault="00E30FCB" w:rsidP="00DD25DE">
      <w:pPr>
        <w:numPr>
          <w:ilvl w:val="0"/>
          <w:numId w:val="118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sprawnie posługuje się zdobytymi wiadomościami, rozwiązuje samodzielnie problemy teoretyczne i praktyczne ujęte programem nauczania, potrafi zastosować posiadaną wiedzę do rozwiązywania problemów w nowych sytuacjach.</w:t>
      </w:r>
    </w:p>
    <w:p w14:paraId="6E6EFE9A" w14:textId="77777777" w:rsidR="00E30FCB" w:rsidRPr="00D51933" w:rsidRDefault="3F10B774" w:rsidP="74A67CF5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3. </w:t>
      </w:r>
      <w:r w:rsidRPr="00D51933">
        <w:rPr>
          <w:rFonts w:eastAsia="Times New Roman" w:cstheme="minorHAnsi"/>
          <w:b/>
          <w:bCs/>
          <w:sz w:val="24"/>
          <w:szCs w:val="24"/>
          <w:lang w:eastAsia="ar-SA"/>
        </w:rPr>
        <w:t>Ocenę dobrą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 otrzymuje uczeń, który:</w:t>
      </w:r>
    </w:p>
    <w:p w14:paraId="5BFD07B9" w14:textId="77777777" w:rsidR="00E30FCB" w:rsidRPr="00D51933" w:rsidRDefault="00E30FCB" w:rsidP="00DD25DE">
      <w:pPr>
        <w:numPr>
          <w:ilvl w:val="0"/>
          <w:numId w:val="1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opanował wiadomości i umiejętności w zakresie pozwalającym na rozumienie większości relacji między elementami wiedzy z danego przedmiotu;</w:t>
      </w:r>
    </w:p>
    <w:p w14:paraId="51D24071" w14:textId="77777777" w:rsidR="00E30FCB" w:rsidRPr="00D51933" w:rsidRDefault="00E30FCB" w:rsidP="00DD25DE">
      <w:pPr>
        <w:numPr>
          <w:ilvl w:val="0"/>
          <w:numId w:val="1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poprawnie stosuje wiadomości, rozwiązuje (wykonuje) samodzielnie typowe zadania teoretyczne lub praktyczne.</w:t>
      </w:r>
    </w:p>
    <w:p w14:paraId="434A62F4" w14:textId="77777777" w:rsidR="00E30FCB" w:rsidRPr="00D51933" w:rsidRDefault="3F10B774" w:rsidP="74A67CF5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4. </w:t>
      </w:r>
      <w:r w:rsidRPr="00D51933">
        <w:rPr>
          <w:rFonts w:eastAsia="Times New Roman" w:cstheme="minorHAnsi"/>
          <w:b/>
          <w:bCs/>
          <w:sz w:val="24"/>
          <w:szCs w:val="24"/>
          <w:lang w:eastAsia="ar-SA"/>
        </w:rPr>
        <w:t>Ocenę dostateczną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 otrzymuje uczeń, który:</w:t>
      </w:r>
    </w:p>
    <w:p w14:paraId="723C9E9B" w14:textId="77777777" w:rsidR="00E30FCB" w:rsidRPr="00D51933" w:rsidRDefault="00E30FCB" w:rsidP="00DD25DE">
      <w:pPr>
        <w:numPr>
          <w:ilvl w:val="0"/>
          <w:numId w:val="10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opanował podstawowe treści programowe w zakresie umożliwiającym postępy w dalszym uczeniu się danego przedmiotu;</w:t>
      </w:r>
    </w:p>
    <w:p w14:paraId="6513B5AB" w14:textId="77777777" w:rsidR="00E30FCB" w:rsidRPr="00D51933" w:rsidRDefault="00E30FCB" w:rsidP="00DD25DE">
      <w:pPr>
        <w:numPr>
          <w:ilvl w:val="0"/>
          <w:numId w:val="10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rozwiązuje typowe zadania o średnim stopniu trudności, czasami przy pomocy nauczyciela.</w:t>
      </w:r>
    </w:p>
    <w:p w14:paraId="5E8609AB" w14:textId="77777777" w:rsidR="00E30FCB" w:rsidRPr="00D51933" w:rsidRDefault="3F10B774" w:rsidP="74A67CF5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5. </w:t>
      </w:r>
      <w:r w:rsidRPr="00D51933">
        <w:rPr>
          <w:rFonts w:eastAsia="Times New Roman" w:cstheme="minorHAnsi"/>
          <w:b/>
          <w:bCs/>
          <w:sz w:val="24"/>
          <w:szCs w:val="24"/>
          <w:lang w:eastAsia="ar-SA"/>
        </w:rPr>
        <w:t>Ocenę dopuszczającą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 otrzymuje uczeń, który:</w:t>
      </w:r>
    </w:p>
    <w:p w14:paraId="726962FC" w14:textId="77777777" w:rsidR="00E30FCB" w:rsidRPr="00D51933" w:rsidRDefault="00E30FCB" w:rsidP="00DD25DE">
      <w:pPr>
        <w:numPr>
          <w:ilvl w:val="0"/>
          <w:numId w:val="1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lastRenderedPageBreak/>
        <w:t>w ograniczonym zakresie opanował podstawowe wiadomości i umiejętności, a braki nie przekreślają możliwości uzyskania przez ucznia podstawowej wiedzy i umiejętności z danego przedmiotu w ciągu dalszej nauki;</w:t>
      </w:r>
    </w:p>
    <w:p w14:paraId="3BB92B44" w14:textId="77777777" w:rsidR="00E30FCB" w:rsidRPr="00D51933" w:rsidRDefault="00E30FCB" w:rsidP="00DD25DE">
      <w:pPr>
        <w:numPr>
          <w:ilvl w:val="0"/>
          <w:numId w:val="1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rozwiązuje – często przy pomocy nauczyciela – zadania typowe, o niewielkim stopniu trudności.</w:t>
      </w:r>
    </w:p>
    <w:p w14:paraId="6E854771" w14:textId="77777777" w:rsidR="00E30FCB" w:rsidRPr="00D51933" w:rsidRDefault="3F10B774" w:rsidP="74A67CF5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6. </w:t>
      </w:r>
      <w:r w:rsidRPr="00D51933">
        <w:rPr>
          <w:rFonts w:eastAsia="Times New Roman" w:cstheme="minorHAnsi"/>
          <w:b/>
          <w:bCs/>
          <w:sz w:val="24"/>
          <w:szCs w:val="24"/>
          <w:lang w:eastAsia="ar-SA"/>
        </w:rPr>
        <w:t>Ocenę niedostateczną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 otrzymuje uczeń, który:</w:t>
      </w:r>
    </w:p>
    <w:p w14:paraId="5D9E2899" w14:textId="77777777" w:rsidR="00E30FCB" w:rsidRPr="00D51933" w:rsidRDefault="00E30FCB" w:rsidP="00DD25DE">
      <w:pPr>
        <w:numPr>
          <w:ilvl w:val="0"/>
          <w:numId w:val="72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nie opanował niezbędnego minimum podstawowych wiadomości i umiejętności określonych programem nauczania przedmiotu w danej klasie, a braki w wiadomościach uniemożliwiają dalsze zdobywanie wiedzy i umiejętności z danego przedmiotu;</w:t>
      </w:r>
    </w:p>
    <w:p w14:paraId="40FB2C73" w14:textId="77777777" w:rsidR="00E30FCB" w:rsidRPr="00D51933" w:rsidRDefault="00E30FCB" w:rsidP="00DD25DE">
      <w:pPr>
        <w:numPr>
          <w:ilvl w:val="0"/>
          <w:numId w:val="72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nie jest w stanie przy pomocy nauczyciela rozwiązać zadania o niewielkim stopniu trudności.</w:t>
      </w:r>
    </w:p>
    <w:p w14:paraId="3716433F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7. Nauczyciel stosuje następujące formy oceniania uczniów:</w:t>
      </w:r>
    </w:p>
    <w:p w14:paraId="3159EBDD" w14:textId="77777777" w:rsidR="00E30FCB" w:rsidRPr="00D51933" w:rsidRDefault="00E30FCB" w:rsidP="00DD25DE">
      <w:pPr>
        <w:numPr>
          <w:ilvl w:val="0"/>
          <w:numId w:val="8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odpowiedzi ustne;</w:t>
      </w:r>
    </w:p>
    <w:p w14:paraId="6F5A4B94" w14:textId="3299F39C" w:rsidR="00E30FCB" w:rsidRPr="00D51933" w:rsidRDefault="00E30FCB" w:rsidP="00DD25DE">
      <w:pPr>
        <w:numPr>
          <w:ilvl w:val="0"/>
          <w:numId w:val="8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prace pisemne sprawdzające dział materiału </w:t>
      </w:r>
      <w:r w:rsidR="6504C1A4" w:rsidRPr="00D51933">
        <w:rPr>
          <w:rFonts w:eastAsia="Times New Roman" w:cstheme="minorHAnsi"/>
          <w:sz w:val="24"/>
          <w:szCs w:val="24"/>
          <w:lang w:eastAsia="ar-SA"/>
        </w:rPr>
        <w:t>(prace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 klasowe, sprawdziany);</w:t>
      </w:r>
    </w:p>
    <w:p w14:paraId="0F23327F" w14:textId="77777777" w:rsidR="00E30FCB" w:rsidRPr="00D51933" w:rsidRDefault="00E30FCB" w:rsidP="00DD25DE">
      <w:pPr>
        <w:numPr>
          <w:ilvl w:val="0"/>
          <w:numId w:val="8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prace pisemne sprawdzające wiadomości od jednej do trzech ostatnich lekcji (kartkówki);</w:t>
      </w:r>
    </w:p>
    <w:p w14:paraId="6DD2D3BC" w14:textId="77777777" w:rsidR="00E30FCB" w:rsidRPr="00D51933" w:rsidRDefault="00E30FCB" w:rsidP="00DD25DE">
      <w:pPr>
        <w:numPr>
          <w:ilvl w:val="0"/>
          <w:numId w:val="8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dyktanda;</w:t>
      </w:r>
    </w:p>
    <w:p w14:paraId="68FBADB3" w14:textId="77777777" w:rsidR="00E30FCB" w:rsidRPr="00D51933" w:rsidRDefault="00E30FCB" w:rsidP="00DD25DE">
      <w:pPr>
        <w:numPr>
          <w:ilvl w:val="0"/>
          <w:numId w:val="8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estetyka zeszytu;</w:t>
      </w:r>
    </w:p>
    <w:p w14:paraId="3F42ACB5" w14:textId="77777777" w:rsidR="00E30FCB" w:rsidRPr="00D51933" w:rsidRDefault="00E30FCB" w:rsidP="00DD25DE">
      <w:pPr>
        <w:numPr>
          <w:ilvl w:val="0"/>
          <w:numId w:val="8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inicjatywa i twórczość ucznia;</w:t>
      </w:r>
    </w:p>
    <w:p w14:paraId="380C3655" w14:textId="77777777" w:rsidR="00E30FCB" w:rsidRPr="00D51933" w:rsidRDefault="00E30FCB" w:rsidP="00DD25DE">
      <w:pPr>
        <w:numPr>
          <w:ilvl w:val="0"/>
          <w:numId w:val="8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aktywność na lekcji;</w:t>
      </w:r>
    </w:p>
    <w:p w14:paraId="3BD38D91" w14:textId="77777777" w:rsidR="00E30FCB" w:rsidRPr="00D51933" w:rsidRDefault="00E30FCB" w:rsidP="00DD25DE">
      <w:pPr>
        <w:numPr>
          <w:ilvl w:val="0"/>
          <w:numId w:val="8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prace domowe.</w:t>
      </w:r>
    </w:p>
    <w:p w14:paraId="01A095FB" w14:textId="77777777" w:rsidR="00E30FCB" w:rsidRPr="00D51933" w:rsidRDefault="3F10B774" w:rsidP="74A67CF5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8. </w:t>
      </w: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Oceny klasyfikacyjne śródroczne i roczne </w:t>
      </w:r>
      <w:r w:rsidRPr="00D51933">
        <w:rPr>
          <w:rFonts w:eastAsia="Times New Roman" w:cstheme="minorHAnsi"/>
          <w:sz w:val="24"/>
          <w:szCs w:val="24"/>
          <w:lang w:eastAsia="ar-SA"/>
        </w:rPr>
        <w:t>wystawia się w pełnym brzmieniu.</w:t>
      </w:r>
    </w:p>
    <w:p w14:paraId="481D6A74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9. W arkuszach ocen umieszczamy roczne oceny klasyfikacyjne.</w:t>
      </w:r>
    </w:p>
    <w:p w14:paraId="5023141B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4"/>
          <w:szCs w:val="24"/>
          <w:lang w:eastAsia="ar-SA"/>
        </w:rPr>
      </w:pPr>
    </w:p>
    <w:p w14:paraId="08BAC8A2" w14:textId="77777777" w:rsidR="00E30FCB" w:rsidRPr="00D51933" w:rsidRDefault="00FD4BA6" w:rsidP="006724F9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30.</w:t>
      </w:r>
    </w:p>
    <w:p w14:paraId="40C2BA6E" w14:textId="31B63947" w:rsidR="00E30FCB" w:rsidRPr="00633975" w:rsidRDefault="00E30FCB" w:rsidP="00E8125A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b/>
          <w:color w:val="FF0000"/>
          <w:sz w:val="24"/>
          <w:szCs w:val="24"/>
          <w:lang w:eastAsia="ar-SA"/>
        </w:rPr>
      </w:pPr>
      <w:r w:rsidRPr="00633975">
        <w:rPr>
          <w:rFonts w:eastAsia="Times New Roman" w:cstheme="minorHAnsi"/>
          <w:b/>
          <w:color w:val="FF0000"/>
          <w:sz w:val="24"/>
          <w:szCs w:val="24"/>
          <w:lang w:eastAsia="ar-SA"/>
        </w:rPr>
        <w:t>SZCZEGÓŁOWE ZASADY WEWNĄTRZSZKOLNEGO OCENIANIA</w:t>
      </w:r>
    </w:p>
    <w:p w14:paraId="1F3B1409" w14:textId="77777777" w:rsidR="00E30FCB" w:rsidRPr="00633975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color w:val="FF0000"/>
          <w:sz w:val="24"/>
          <w:szCs w:val="24"/>
          <w:lang w:eastAsia="ar-SA"/>
        </w:rPr>
      </w:pPr>
    </w:p>
    <w:p w14:paraId="1152AAF0" w14:textId="16A774BC" w:rsidR="00E30FCB" w:rsidRPr="00D51933" w:rsidRDefault="3F10B774" w:rsidP="74A67CF5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1. Nauczyciele prowadzący zajęcia edukacyjne opracowują </w:t>
      </w:r>
    </w:p>
    <w:p w14:paraId="265A5C31" w14:textId="77777777" w:rsidR="00E30FCB" w:rsidRPr="00D51933" w:rsidRDefault="00E30FCB" w:rsidP="00DD25DE">
      <w:pPr>
        <w:numPr>
          <w:ilvl w:val="0"/>
          <w:numId w:val="9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wymagania edukacyjne na poszczególne oceny (podstawowe, ponadpodstawowe);</w:t>
      </w:r>
    </w:p>
    <w:p w14:paraId="659A47B9" w14:textId="77777777" w:rsidR="00E30FCB" w:rsidRPr="00D51933" w:rsidRDefault="00E30FCB" w:rsidP="00DD25DE">
      <w:pPr>
        <w:numPr>
          <w:ilvl w:val="0"/>
          <w:numId w:val="9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formy sprawdzania wiedzy i umiejętności uczniów;</w:t>
      </w:r>
    </w:p>
    <w:p w14:paraId="5D082012" w14:textId="77777777" w:rsidR="00E30FCB" w:rsidRPr="00D51933" w:rsidRDefault="00E30FCB" w:rsidP="00DD25DE">
      <w:pPr>
        <w:numPr>
          <w:ilvl w:val="0"/>
          <w:numId w:val="9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kryteria oceniania prac klasowych /sprawdzianów;</w:t>
      </w:r>
    </w:p>
    <w:p w14:paraId="44789050" w14:textId="77777777" w:rsidR="00E30FCB" w:rsidRPr="00D51933" w:rsidRDefault="00E30FCB" w:rsidP="00DD25DE">
      <w:pPr>
        <w:numPr>
          <w:ilvl w:val="0"/>
          <w:numId w:val="9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kryteria na poszczególne oceny szkolne;</w:t>
      </w:r>
    </w:p>
    <w:p w14:paraId="5FD3D517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3. Data i zakres pracy klasowej/ sprawdzianu powinny być znane uczniom i zapowiedziane z co najmniej tygodniowym wyprzedzeniem.</w:t>
      </w:r>
    </w:p>
    <w:p w14:paraId="6ED81985" w14:textId="77777777" w:rsidR="00E30FCB" w:rsidRPr="00D51933" w:rsidRDefault="3F10B774" w:rsidP="74A67CF5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4.</w:t>
      </w:r>
      <w:r w:rsidRPr="00D51933">
        <w:rPr>
          <w:rFonts w:eastAsia="Times New Roman" w:cstheme="minorHAnsi"/>
          <w:color w:val="FF0000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W jednym tygodniu mogą się odbyć trzy prace klasowe/ sprawdziany oraz nie więcej niż jeden dziennie.</w:t>
      </w:r>
    </w:p>
    <w:p w14:paraId="6F859035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5. Nauczyciel powinien sprawdzić i ocenić pracę klasową/sprawdzian w terminie trzech tygodni od daty jej napisania przez ucznia.</w:t>
      </w:r>
    </w:p>
    <w:p w14:paraId="30E88F84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6. Prace klasowe/sprawdziany są obowiązkowe dla wszystkich uczniów. Jeżeli uczeń nie mógł napisać pracy klasowej/sprawdzianu z różnych przyczyn losowych, to powinien ją napisać w terminie ustalonym przez nauczyciela, nie później jednak niż w przeciągu dwóch tygodni od daty pojawienia się w szkole.</w:t>
      </w:r>
    </w:p>
    <w:p w14:paraId="3BE30F8C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lastRenderedPageBreak/>
        <w:t xml:space="preserve">7. Uczeń ma prawo poprawić ocenę niedostateczną z pracy klasowej/ sprawdzianu w terminie i na warunkach ustalonych z nauczycielem. </w:t>
      </w:r>
    </w:p>
    <w:p w14:paraId="7ACAA9C3" w14:textId="7BE3FEC7" w:rsidR="00BA166A" w:rsidRPr="00D51933" w:rsidRDefault="00E30FCB" w:rsidP="00943585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8. Oceny z pracy klasowej/ sprawdzianu zaznacza się kolorem czerwonym.</w:t>
      </w:r>
    </w:p>
    <w:p w14:paraId="30C97A3B" w14:textId="6EA76806" w:rsidR="00E30FCB" w:rsidRPr="00D51933" w:rsidRDefault="00943585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9</w:t>
      </w:r>
      <w:r w:rsidR="00E30FCB" w:rsidRPr="00D51933">
        <w:rPr>
          <w:rFonts w:eastAsia="Times New Roman" w:cstheme="minorHAnsi"/>
          <w:sz w:val="24"/>
          <w:szCs w:val="24"/>
          <w:lang w:eastAsia="ar-SA"/>
        </w:rPr>
        <w:t>. W celu sprawdzenia bieżących wiadomości i umiejętności ucznia nauczyciel może zastosować kartkówkę obejmującą zakres treści programowych od jednego do trzech ostatnich tematów lekcyjnych. Nauczyciel ma prawo nie informować ucznia o terminie kartkówki.</w:t>
      </w:r>
    </w:p>
    <w:p w14:paraId="45B9B6A3" w14:textId="71BA29B7" w:rsidR="00E30FCB" w:rsidRPr="00D51933" w:rsidRDefault="00943585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10</w:t>
      </w:r>
      <w:r w:rsidR="00E30FCB" w:rsidRPr="00D51933">
        <w:rPr>
          <w:rFonts w:eastAsia="Times New Roman" w:cstheme="minorHAnsi"/>
          <w:sz w:val="24"/>
          <w:szCs w:val="24"/>
          <w:lang w:eastAsia="ar-SA"/>
        </w:rPr>
        <w:t xml:space="preserve">. Nauczyciel sprawdza i ocenia kartkówkę w ciągu tygodnia. </w:t>
      </w:r>
    </w:p>
    <w:p w14:paraId="50FBB20E" w14:textId="2D961318" w:rsidR="00E30FCB" w:rsidRPr="00D51933" w:rsidRDefault="00943585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11</w:t>
      </w:r>
      <w:r w:rsidR="00E30FCB" w:rsidRPr="00D51933">
        <w:rPr>
          <w:rFonts w:eastAsia="Times New Roman" w:cstheme="minorHAnsi"/>
          <w:sz w:val="24"/>
          <w:szCs w:val="24"/>
          <w:lang w:eastAsia="ar-SA"/>
        </w:rPr>
        <w:t>. Z przyczyn losowych termin sprawdzenia i oceny prac klasowych oraz kartkówek może ulec wydłużeniu.</w:t>
      </w:r>
    </w:p>
    <w:p w14:paraId="562C75D1" w14:textId="77777777" w:rsidR="006724F9" w:rsidRPr="00D51933" w:rsidRDefault="006724F9" w:rsidP="006724F9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4"/>
          <w:szCs w:val="24"/>
          <w:lang w:eastAsia="ar-SA"/>
        </w:rPr>
      </w:pPr>
    </w:p>
    <w:p w14:paraId="38CC28B5" w14:textId="77777777" w:rsidR="00E30FCB" w:rsidRPr="00D51933" w:rsidRDefault="00FD4BA6" w:rsidP="006724F9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31.</w:t>
      </w:r>
    </w:p>
    <w:p w14:paraId="53F9924F" w14:textId="77777777" w:rsidR="00E30FCB" w:rsidRPr="00805D95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805D95">
        <w:rPr>
          <w:rFonts w:eastAsia="Times New Roman" w:cstheme="minorHAnsi"/>
          <w:b/>
          <w:sz w:val="24"/>
          <w:szCs w:val="24"/>
          <w:lang w:eastAsia="ar-SA"/>
        </w:rPr>
        <w:t>EGZAMIN KLASYFIKACYJNY</w:t>
      </w:r>
    </w:p>
    <w:p w14:paraId="664355AD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20875B59" w14:textId="77777777" w:rsidR="00432407" w:rsidRPr="00D51933" w:rsidRDefault="00432407" w:rsidP="006724F9">
      <w:pPr>
        <w:tabs>
          <w:tab w:val="left" w:pos="142"/>
          <w:tab w:val="left" w:pos="284"/>
          <w:tab w:val="left" w:pos="360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0D710069" w14:textId="6FA1780C" w:rsidR="00E30FCB" w:rsidRPr="00D51933" w:rsidRDefault="00FD4BA6" w:rsidP="006724F9">
      <w:pPr>
        <w:tabs>
          <w:tab w:val="left" w:pos="142"/>
          <w:tab w:val="left" w:pos="284"/>
          <w:tab w:val="left" w:pos="360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32.</w:t>
      </w:r>
    </w:p>
    <w:p w14:paraId="5D328D82" w14:textId="77777777" w:rsidR="00E30FCB" w:rsidRPr="00805D95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805D95">
        <w:rPr>
          <w:rFonts w:eastAsia="Times New Roman" w:cstheme="minorHAnsi"/>
          <w:b/>
          <w:sz w:val="24"/>
          <w:szCs w:val="24"/>
          <w:lang w:eastAsia="ar-SA"/>
        </w:rPr>
        <w:t>PROMOWANIE UCZNIA</w:t>
      </w:r>
    </w:p>
    <w:p w14:paraId="1A965116" w14:textId="77777777" w:rsidR="00E30FCB" w:rsidRPr="00D51933" w:rsidRDefault="00E30FCB" w:rsidP="00F85D5F">
      <w:pPr>
        <w:tabs>
          <w:tab w:val="left" w:pos="142"/>
          <w:tab w:val="left" w:pos="284"/>
          <w:tab w:val="left" w:pos="360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7DF4E37C" w14:textId="77777777" w:rsidR="00E30FCB" w:rsidRPr="00D51933" w:rsidRDefault="00E30FCB" w:rsidP="00F85D5F">
      <w:pPr>
        <w:tabs>
          <w:tab w:val="left" w:pos="142"/>
          <w:tab w:val="left" w:pos="284"/>
          <w:tab w:val="left" w:pos="360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29D58374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33.</w:t>
      </w:r>
    </w:p>
    <w:p w14:paraId="44FB30F8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6B127045" w14:textId="77777777" w:rsidR="00432407" w:rsidRPr="00D51933" w:rsidRDefault="00432407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66261E07" w14:textId="77777777" w:rsidR="00432407" w:rsidRPr="00D51933" w:rsidRDefault="00432407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55684DE2" w14:textId="6F09CDB9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34.</w:t>
      </w:r>
    </w:p>
    <w:p w14:paraId="3041E394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055A3210" w14:textId="77777777" w:rsidR="006724F9" w:rsidRPr="00D51933" w:rsidRDefault="00FD4BA6" w:rsidP="006724F9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35.</w:t>
      </w:r>
    </w:p>
    <w:p w14:paraId="798FE32D" w14:textId="77777777" w:rsidR="00E30FCB" w:rsidRPr="00805D95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805D95">
        <w:rPr>
          <w:rFonts w:eastAsia="Times New Roman" w:cstheme="minorHAnsi"/>
          <w:b/>
          <w:sz w:val="24"/>
          <w:szCs w:val="24"/>
          <w:lang w:eastAsia="ar-SA"/>
        </w:rPr>
        <w:t>EGZAMIN POPRAWKOWY</w:t>
      </w:r>
    </w:p>
    <w:p w14:paraId="42C6D796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6E1831B3" w14:textId="77777777" w:rsidR="00D265EB" w:rsidRPr="00D51933" w:rsidRDefault="00D265E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28AC9191" w14:textId="77777777" w:rsidR="00E30FCB" w:rsidRPr="00D51933" w:rsidRDefault="00FD4BA6" w:rsidP="00D265EB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36.</w:t>
      </w:r>
    </w:p>
    <w:p w14:paraId="72D5F346" w14:textId="77777777" w:rsidR="00E30FCB" w:rsidRPr="00477658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477658">
        <w:rPr>
          <w:rFonts w:eastAsia="Times New Roman" w:cstheme="minorHAnsi"/>
          <w:b/>
          <w:sz w:val="24"/>
          <w:szCs w:val="24"/>
          <w:lang w:eastAsia="ar-SA"/>
        </w:rPr>
        <w:t xml:space="preserve">WARUNKI I SPOSOBY PRZEKAZYWANIA RODZICOM INFORMACJI </w:t>
      </w:r>
    </w:p>
    <w:p w14:paraId="6876397F" w14:textId="77777777" w:rsidR="00E30FCB" w:rsidRPr="00477658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477658">
        <w:rPr>
          <w:rFonts w:eastAsia="Times New Roman" w:cstheme="minorHAnsi"/>
          <w:b/>
          <w:sz w:val="24"/>
          <w:szCs w:val="24"/>
          <w:lang w:eastAsia="ar-SA"/>
        </w:rPr>
        <w:t xml:space="preserve">O POSTĘPACH I TRUDNOŚCIACH UCZNIA W NAUCE </w:t>
      </w:r>
    </w:p>
    <w:p w14:paraId="54E11D2A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4BF7C0D2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1. Informacje o ocenach bieżących z zajęć edukacyjnych i postępach w zachowaniu przekazywane są rodzicom poprzez wpis do dziennika elektronicznego. </w:t>
      </w:r>
    </w:p>
    <w:p w14:paraId="37A827DF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2. Informacje o śródrocznych ocenach klasyfikacyjnych z zajęć edukacyjnych i ocenie klasyfikacyjnej zachowania przekazywane są w formie pisemnej na obowiązkowych zebraniach rodziców. </w:t>
      </w:r>
    </w:p>
    <w:p w14:paraId="1156FB08" w14:textId="2A713E49" w:rsidR="00E30FCB" w:rsidRPr="00D51933" w:rsidRDefault="00E30FCB" w:rsidP="0DCA4383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3. </w:t>
      </w:r>
      <w:r w:rsidRPr="00E160D6">
        <w:rPr>
          <w:rFonts w:eastAsia="Times New Roman" w:cstheme="minorHAnsi"/>
          <w:b/>
          <w:sz w:val="24"/>
          <w:szCs w:val="24"/>
          <w:lang w:eastAsia="ar-SA"/>
        </w:rPr>
        <w:t>Na miesiąc przed rocznym klasyfikacyjnym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 zebraniem Rady Pedagogicznej nauczyciele prowadzący poszczególne zajęcia edukacyjne oraz wychowawca klasy są obowiązani poinformować ucznia i jego rodziców o przewidywanych dla niego rocznych ocenach </w:t>
      </w:r>
      <w:r w:rsidRPr="00D51933">
        <w:rPr>
          <w:rFonts w:eastAsia="Times New Roman" w:cstheme="minorHAnsi"/>
          <w:sz w:val="24"/>
          <w:szCs w:val="24"/>
          <w:lang w:eastAsia="ar-SA"/>
        </w:rPr>
        <w:lastRenderedPageBreak/>
        <w:t xml:space="preserve">klasyfikacyjnych z zajęć edukacyjnych i przewidywanej rocznej ocenie klasyfikacyjnej zachowania. Rodzice potwierdzają tę informację złożeniem </w:t>
      </w:r>
      <w:r w:rsidR="5549FBA2" w:rsidRPr="00D51933">
        <w:rPr>
          <w:rFonts w:eastAsia="Times New Roman" w:cstheme="minorHAnsi"/>
          <w:sz w:val="24"/>
          <w:szCs w:val="24"/>
          <w:lang w:eastAsia="ar-SA"/>
        </w:rPr>
        <w:t>podpisu.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 </w:t>
      </w:r>
    </w:p>
    <w:p w14:paraId="03D91BAD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4. O przewidywanej śródrocznej, rocznej ocenie niedostatecznej z zajęć edukacyjnych lub ocenie nagannej zachowania wychowawca klasy powiadamia rodziców ucznia miesiąc przed zebraniem Rady Pedagogicznej, z uwzględnieniem następujących procedur: </w:t>
      </w:r>
    </w:p>
    <w:p w14:paraId="3FBF9206" w14:textId="31360FB0" w:rsidR="00E30FCB" w:rsidRPr="00E160D6" w:rsidRDefault="00E30FCB" w:rsidP="00DD25DE">
      <w:pPr>
        <w:numPr>
          <w:ilvl w:val="0"/>
          <w:numId w:val="6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color w:val="FF0000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informacja przekazywana jest </w:t>
      </w:r>
      <w:r w:rsidR="00E160D6" w:rsidRPr="00E160D6">
        <w:rPr>
          <w:rFonts w:eastAsia="Times New Roman" w:cstheme="minorHAnsi"/>
          <w:color w:val="FF0000"/>
          <w:sz w:val="24"/>
          <w:szCs w:val="24"/>
          <w:lang w:eastAsia="ar-SA"/>
        </w:rPr>
        <w:t>komunikatem w dzienniku elektronicznym</w:t>
      </w:r>
    </w:p>
    <w:p w14:paraId="04EE86BE" w14:textId="77777777" w:rsidR="00E30FCB" w:rsidRPr="00D51933" w:rsidRDefault="00E30FCB" w:rsidP="00DD25DE">
      <w:pPr>
        <w:numPr>
          <w:ilvl w:val="0"/>
          <w:numId w:val="6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brak kontaktu rodziców z wychowawcą w ciągu 2 tygodni od daty wysłania zawiadomienia jest równoznaczny z akceptacją planowanej oceny.</w:t>
      </w:r>
    </w:p>
    <w:p w14:paraId="31126E5D" w14:textId="77777777" w:rsidR="00FD4BA6" w:rsidRPr="00D51933" w:rsidRDefault="00FD4BA6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12FCE30D" w14:textId="77777777" w:rsidR="00432407" w:rsidRPr="00D51933" w:rsidRDefault="00432407" w:rsidP="00D265EB">
      <w:pPr>
        <w:pStyle w:val="Akapitzlist"/>
        <w:tabs>
          <w:tab w:val="left" w:pos="142"/>
          <w:tab w:val="left" w:pos="284"/>
          <w:tab w:val="left" w:pos="426"/>
        </w:tabs>
        <w:ind w:left="0"/>
        <w:jc w:val="center"/>
        <w:rPr>
          <w:rFonts w:asciiTheme="minorHAnsi" w:hAnsiTheme="minorHAnsi" w:cstheme="minorHAnsi"/>
        </w:rPr>
      </w:pPr>
    </w:p>
    <w:p w14:paraId="2EF4AF69" w14:textId="7DC1E862" w:rsidR="00E30FCB" w:rsidRPr="00E160D6" w:rsidRDefault="00FD4BA6" w:rsidP="00D265EB">
      <w:pPr>
        <w:pStyle w:val="Akapitzlist"/>
        <w:tabs>
          <w:tab w:val="left" w:pos="142"/>
          <w:tab w:val="left" w:pos="284"/>
          <w:tab w:val="left" w:pos="426"/>
        </w:tabs>
        <w:ind w:left="0"/>
        <w:jc w:val="center"/>
        <w:rPr>
          <w:rFonts w:asciiTheme="minorHAnsi" w:hAnsiTheme="minorHAnsi" w:cstheme="minorHAnsi"/>
        </w:rPr>
      </w:pPr>
      <w:r w:rsidRPr="00E160D6">
        <w:rPr>
          <w:rFonts w:asciiTheme="minorHAnsi" w:hAnsiTheme="minorHAnsi" w:cstheme="minorHAnsi"/>
        </w:rPr>
        <w:t>§ 37.</w:t>
      </w:r>
    </w:p>
    <w:p w14:paraId="1ECAF056" w14:textId="77777777" w:rsidR="00E30FCB" w:rsidRPr="00E160D6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E160D6">
        <w:rPr>
          <w:rFonts w:eastAsia="Times New Roman" w:cstheme="minorHAnsi"/>
          <w:b/>
          <w:sz w:val="24"/>
          <w:szCs w:val="24"/>
          <w:lang w:eastAsia="ar-SA"/>
        </w:rPr>
        <w:t>WARUNKI I TRYB UZYSKIWANIA WYŻSZYCH NIŻ PRZEWIDYWANE ROCZNYCH OCEN KLASYFIKACYJNYCH</w:t>
      </w:r>
    </w:p>
    <w:p w14:paraId="2DE403A5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62431CDC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29818BCE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38.</w:t>
      </w:r>
    </w:p>
    <w:p w14:paraId="49E398E2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16287F21" w14:textId="14BC8C69" w:rsidR="00FD4BA6" w:rsidRPr="00D51933" w:rsidRDefault="00FD4BA6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color w:val="FF0000"/>
          <w:sz w:val="24"/>
          <w:szCs w:val="24"/>
          <w:lang w:eastAsia="ar-SA"/>
        </w:rPr>
      </w:pPr>
    </w:p>
    <w:p w14:paraId="7AB20CB3" w14:textId="77777777" w:rsidR="00E30FCB" w:rsidRPr="00D51933" w:rsidRDefault="00FD4BA6" w:rsidP="00D265EB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39.</w:t>
      </w:r>
    </w:p>
    <w:p w14:paraId="2B793DD9" w14:textId="77777777" w:rsidR="00E30FCB" w:rsidRPr="00E160D6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E160D6">
        <w:rPr>
          <w:rFonts w:eastAsia="Times New Roman" w:cstheme="minorHAnsi"/>
          <w:b/>
          <w:sz w:val="24"/>
          <w:szCs w:val="24"/>
          <w:lang w:eastAsia="ar-SA"/>
        </w:rPr>
        <w:t>EGZAMIN ÓSMOKLASISTY</w:t>
      </w:r>
    </w:p>
    <w:p w14:paraId="5BE93A62" w14:textId="62F2E1FA" w:rsidR="00E30FCB" w:rsidRPr="00D51933" w:rsidRDefault="00427E58" w:rsidP="00427E58">
      <w:pPr>
        <w:tabs>
          <w:tab w:val="left" w:pos="142"/>
          <w:tab w:val="left" w:pos="284"/>
          <w:tab w:val="left" w:pos="426"/>
          <w:tab w:val="left" w:pos="2391"/>
        </w:tabs>
        <w:suppressAutoHyphens/>
        <w:spacing w:after="0"/>
        <w:rPr>
          <w:rFonts w:eastAsia="Times New Roman" w:cstheme="minorHAnsi"/>
          <w:strike/>
          <w:sz w:val="24"/>
          <w:szCs w:val="24"/>
          <w:lang w:eastAsia="ar-SA"/>
        </w:rPr>
      </w:pPr>
      <w:r w:rsidRPr="00D51933">
        <w:rPr>
          <w:rFonts w:eastAsia="Times New Roman" w:cstheme="minorHAnsi"/>
          <w:strike/>
          <w:sz w:val="24"/>
          <w:szCs w:val="24"/>
          <w:lang w:eastAsia="ar-SA"/>
        </w:rPr>
        <w:tab/>
      </w:r>
      <w:r w:rsidRPr="00D51933">
        <w:rPr>
          <w:rFonts w:eastAsia="Times New Roman" w:cstheme="minorHAnsi"/>
          <w:strike/>
          <w:sz w:val="24"/>
          <w:szCs w:val="24"/>
          <w:lang w:eastAsia="ar-SA"/>
        </w:rPr>
        <w:tab/>
      </w:r>
      <w:r w:rsidRPr="00D51933">
        <w:rPr>
          <w:rFonts w:eastAsia="Times New Roman" w:cstheme="minorHAnsi"/>
          <w:strike/>
          <w:sz w:val="24"/>
          <w:szCs w:val="24"/>
          <w:lang w:eastAsia="ar-SA"/>
        </w:rPr>
        <w:tab/>
      </w:r>
      <w:r w:rsidRPr="00D51933">
        <w:rPr>
          <w:rFonts w:eastAsia="Times New Roman" w:cstheme="minorHAnsi"/>
          <w:strike/>
          <w:sz w:val="24"/>
          <w:szCs w:val="24"/>
          <w:lang w:eastAsia="ar-SA"/>
        </w:rPr>
        <w:tab/>
      </w:r>
    </w:p>
    <w:p w14:paraId="6AED402A" w14:textId="77777777" w:rsidR="00E30FCB" w:rsidRPr="00D51933" w:rsidRDefault="00E30FCB" w:rsidP="00DD25DE">
      <w:pPr>
        <w:numPr>
          <w:ilvl w:val="0"/>
          <w:numId w:val="126"/>
        </w:numPr>
        <w:shd w:val="clear" w:color="auto" w:fill="FFFFFF"/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  <w:bookmarkStart w:id="42" w:name="_Hlk482105097"/>
      <w:r w:rsidRPr="00D51933">
        <w:rPr>
          <w:rFonts w:eastAsia="Times New Roman" w:cstheme="minorHAnsi"/>
          <w:sz w:val="24"/>
          <w:szCs w:val="24"/>
          <w:lang w:eastAsia="ar-SA"/>
        </w:rPr>
        <w:t>Egzamin ósmoklasisty jest przeprowadzany na podstawie wymagań określonych w podstawie programowej kształcenia ogólnego dla szkoły podstawowej oraz sprawdza, w jakim stopniu uczeń spełnia te wymagania.</w:t>
      </w:r>
    </w:p>
    <w:p w14:paraId="384BA73E" w14:textId="77777777" w:rsidR="00FD4BA6" w:rsidRPr="00E160D6" w:rsidRDefault="00FD4BA6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trike/>
          <w:color w:val="FF0000"/>
          <w:sz w:val="24"/>
          <w:szCs w:val="24"/>
          <w:lang w:eastAsia="ar-SA"/>
        </w:rPr>
      </w:pPr>
      <w:r w:rsidRPr="00E160D6">
        <w:rPr>
          <w:rFonts w:eastAsia="Times New Roman" w:cstheme="minorHAnsi"/>
          <w:strike/>
          <w:color w:val="FF0000"/>
          <w:sz w:val="24"/>
          <w:szCs w:val="24"/>
          <w:lang w:eastAsia="ar-SA"/>
        </w:rPr>
        <w:tab/>
      </w:r>
    </w:p>
    <w:p w14:paraId="4BC35B45" w14:textId="77777777" w:rsidR="00E30FCB" w:rsidRPr="00D51933" w:rsidRDefault="00FD4BA6" w:rsidP="00D265EB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40.</w:t>
      </w:r>
      <w:bookmarkEnd w:id="42"/>
    </w:p>
    <w:p w14:paraId="1A6B7931" w14:textId="77777777" w:rsidR="00E30FCB" w:rsidRPr="00E160D6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E160D6">
        <w:rPr>
          <w:rFonts w:eastAsia="Times New Roman" w:cstheme="minorHAnsi"/>
          <w:b/>
          <w:sz w:val="24"/>
          <w:szCs w:val="24"/>
          <w:lang w:eastAsia="ar-SA"/>
        </w:rPr>
        <w:t>KRYTERIA OCENIANIA SPRAWDZIANÓW (TESTÓW) OSIĄGNIĘĆ UCZNIA</w:t>
      </w:r>
    </w:p>
    <w:p w14:paraId="1EC3D80C" w14:textId="79397D92" w:rsidR="00E30FCB" w:rsidRPr="00D51933" w:rsidRDefault="00E30FCB" w:rsidP="0DCA4383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 1. Kryteria oceniania sprawdzianu </w:t>
      </w:r>
      <w:r w:rsidR="2D94784D" w:rsidRPr="00D51933">
        <w:rPr>
          <w:rFonts w:eastAsia="Times New Roman" w:cstheme="minorHAnsi"/>
          <w:sz w:val="24"/>
          <w:szCs w:val="24"/>
          <w:lang w:eastAsia="ar-SA"/>
        </w:rPr>
        <w:t>(testu</w:t>
      </w:r>
      <w:r w:rsidRPr="00D51933">
        <w:rPr>
          <w:rFonts w:eastAsia="Times New Roman" w:cstheme="minorHAnsi"/>
          <w:sz w:val="24"/>
          <w:szCs w:val="24"/>
          <w:lang w:eastAsia="ar-SA"/>
        </w:rPr>
        <w:t>) bez uwzględniania poziomów: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9222"/>
      </w:tblGrid>
      <w:tr w:rsidR="00E30FCB" w:rsidRPr="00D51933" w14:paraId="580941DC" w14:textId="77777777" w:rsidTr="0DCA4383">
        <w:tc>
          <w:tcPr>
            <w:tcW w:w="9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7C0011A" w14:textId="1CD98321" w:rsidR="00E30FCB" w:rsidRPr="00D51933" w:rsidRDefault="00E30FCB" w:rsidP="0DCA4383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jc w:val="center"/>
              <w:rPr>
                <w:rFonts w:eastAsia="Times New Roman" w:cstheme="minorHAnsi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Skala </w:t>
            </w:r>
            <w:r w:rsidR="61CFA7E0"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(minimum</w:t>
            </w: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na ocenę) ocena</w:t>
            </w:r>
          </w:p>
        </w:tc>
      </w:tr>
      <w:tr w:rsidR="00E30FCB" w:rsidRPr="00D51933" w14:paraId="7E427730" w14:textId="77777777" w:rsidTr="0DCA4383">
        <w:tc>
          <w:tcPr>
            <w:tcW w:w="9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B3751ED" w14:textId="77777777" w:rsidR="00E30FCB" w:rsidRPr="00D51933" w:rsidRDefault="00BA166A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jc w:val="center"/>
              <w:rPr>
                <w:rFonts w:eastAsia="Times New Roman" w:cstheme="minorHAnsi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96% - </w:t>
            </w:r>
            <w:r w:rsidR="00E30FCB"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100% z sumy punktów celujący</w:t>
            </w:r>
          </w:p>
        </w:tc>
      </w:tr>
      <w:tr w:rsidR="00E30FCB" w:rsidRPr="00D51933" w14:paraId="02387AC3" w14:textId="77777777" w:rsidTr="0DCA4383">
        <w:tc>
          <w:tcPr>
            <w:tcW w:w="9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3AEA1D6" w14:textId="77777777" w:rsidR="00E30FCB" w:rsidRPr="00D51933" w:rsidRDefault="00BA166A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jc w:val="center"/>
              <w:rPr>
                <w:rFonts w:eastAsia="Times New Roman" w:cstheme="minorHAnsi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88% - 95</w:t>
            </w:r>
            <w:r w:rsidR="00E30FCB"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% z sumy punktów bardzo dobry</w:t>
            </w:r>
          </w:p>
        </w:tc>
      </w:tr>
      <w:tr w:rsidR="00E30FCB" w:rsidRPr="00D51933" w14:paraId="6E137852" w14:textId="77777777" w:rsidTr="0DCA4383">
        <w:tc>
          <w:tcPr>
            <w:tcW w:w="9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236739D" w14:textId="77777777" w:rsidR="00E30FCB" w:rsidRPr="00D51933" w:rsidRDefault="00BA166A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jc w:val="center"/>
              <w:rPr>
                <w:rFonts w:eastAsia="Times New Roman" w:cstheme="minorHAnsi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75% - 87</w:t>
            </w:r>
            <w:r w:rsidR="00E30FCB"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% z sumy punktów dobry</w:t>
            </w:r>
          </w:p>
        </w:tc>
      </w:tr>
      <w:tr w:rsidR="00E30FCB" w:rsidRPr="00D51933" w14:paraId="08832D34" w14:textId="77777777" w:rsidTr="0DCA4383">
        <w:tc>
          <w:tcPr>
            <w:tcW w:w="9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F545DD1" w14:textId="77777777" w:rsidR="00E30FCB" w:rsidRPr="00D51933" w:rsidRDefault="00BA166A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jc w:val="center"/>
              <w:rPr>
                <w:rFonts w:eastAsia="Times New Roman" w:cstheme="minorHAnsi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51</w:t>
            </w:r>
            <w:r w:rsidR="00E30FCB"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% - 74% z sumy punktów dostateczny</w:t>
            </w:r>
          </w:p>
        </w:tc>
      </w:tr>
      <w:tr w:rsidR="00E30FCB" w:rsidRPr="00D51933" w14:paraId="402C3686" w14:textId="77777777" w:rsidTr="0DCA4383">
        <w:tc>
          <w:tcPr>
            <w:tcW w:w="9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4C50772" w14:textId="77777777" w:rsidR="00E30FCB" w:rsidRPr="00D51933" w:rsidRDefault="00BA166A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jc w:val="center"/>
              <w:rPr>
                <w:rFonts w:eastAsia="Times New Roman" w:cstheme="minorHAnsi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35% - 50</w:t>
            </w:r>
            <w:r w:rsidR="00E30FCB"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% z sumy punktów dopuszczający</w:t>
            </w:r>
          </w:p>
        </w:tc>
      </w:tr>
      <w:tr w:rsidR="00E30FCB" w:rsidRPr="00D51933" w14:paraId="18879AED" w14:textId="77777777" w:rsidTr="0DCA4383">
        <w:trPr>
          <w:trHeight w:val="70"/>
        </w:trPr>
        <w:tc>
          <w:tcPr>
            <w:tcW w:w="9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DD2C1D7" w14:textId="77777777" w:rsidR="00E30FCB" w:rsidRPr="00D51933" w:rsidRDefault="00E30FCB" w:rsidP="00F85D5F">
            <w:pPr>
              <w:tabs>
                <w:tab w:val="left" w:pos="142"/>
                <w:tab w:val="left" w:pos="284"/>
                <w:tab w:val="left" w:pos="426"/>
              </w:tabs>
              <w:suppressAutoHyphens/>
              <w:spacing w:after="0"/>
              <w:jc w:val="center"/>
              <w:rPr>
                <w:rFonts w:eastAsia="Times New Roman" w:cstheme="minorHAnsi"/>
                <w:lang w:eastAsia="ar-SA"/>
              </w:rPr>
            </w:pPr>
            <w:r w:rsidRPr="00D51933">
              <w:rPr>
                <w:rFonts w:eastAsia="Times New Roman" w:cstheme="minorHAnsi"/>
                <w:sz w:val="24"/>
                <w:szCs w:val="24"/>
                <w:lang w:eastAsia="ar-SA"/>
              </w:rPr>
              <w:t>poniżej 35% niedostateczny</w:t>
            </w:r>
          </w:p>
        </w:tc>
      </w:tr>
    </w:tbl>
    <w:p w14:paraId="7D34F5C7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4"/>
          <w:szCs w:val="24"/>
          <w:lang w:eastAsia="ar-SA"/>
        </w:rPr>
      </w:pPr>
    </w:p>
    <w:p w14:paraId="450137E3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3. Kryteria powinny być przypisane w punktach każdej ocenie w obowiązującej skali.</w:t>
      </w:r>
    </w:p>
    <w:p w14:paraId="5B7EF6AF" w14:textId="77777777" w:rsidR="00A10DB2" w:rsidRDefault="00A10DB2" w:rsidP="00D265EB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41D46C99" w14:textId="30CA86B2" w:rsidR="00A10DB2" w:rsidRPr="00D51933" w:rsidRDefault="00FD4BA6" w:rsidP="00A10DB2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41.</w:t>
      </w:r>
    </w:p>
    <w:p w14:paraId="5C10AB14" w14:textId="77777777" w:rsidR="00E30FCB" w:rsidRPr="00A10DB2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b/>
          <w:lang w:eastAsia="ar-SA"/>
        </w:rPr>
      </w:pPr>
      <w:r w:rsidRPr="00A10DB2">
        <w:rPr>
          <w:rFonts w:eastAsia="Times New Roman" w:cstheme="minorHAnsi"/>
          <w:b/>
          <w:sz w:val="24"/>
          <w:szCs w:val="24"/>
          <w:lang w:eastAsia="ar-SA"/>
        </w:rPr>
        <w:t>WYCHOWANIE PRZEDSZKOLNE W ODDZIALE PRZEDSZKOLNYM PRZY SZKOLE PODSTAWOWEJ</w:t>
      </w:r>
    </w:p>
    <w:p w14:paraId="1D7B270A" w14:textId="77777777" w:rsidR="00E30FCB" w:rsidRPr="00D51933" w:rsidRDefault="00E30FCB" w:rsidP="6909C73A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03D5BA74" w14:textId="3D43D7D8" w:rsidR="6909C73A" w:rsidRPr="00D51933" w:rsidRDefault="6909C73A" w:rsidP="74A67CF5">
      <w:pPr>
        <w:tabs>
          <w:tab w:val="left" w:pos="142"/>
          <w:tab w:val="left" w:pos="284"/>
          <w:tab w:val="left" w:pos="426"/>
        </w:tabs>
        <w:spacing w:after="0"/>
        <w:jc w:val="center"/>
        <w:rPr>
          <w:rFonts w:eastAsiaTheme="minorEastAsia" w:cstheme="minorHAnsi"/>
          <w:sz w:val="24"/>
          <w:szCs w:val="24"/>
          <w:lang w:eastAsia="ar-SA"/>
        </w:rPr>
      </w:pPr>
    </w:p>
    <w:p w14:paraId="494F5E53" w14:textId="744DAA0A" w:rsidR="2BFD86F4" w:rsidRPr="00D51933" w:rsidRDefault="521CC480" w:rsidP="00DD25DE">
      <w:pPr>
        <w:pStyle w:val="Akapitzlist"/>
        <w:numPr>
          <w:ilvl w:val="0"/>
          <w:numId w:val="3"/>
        </w:numPr>
        <w:spacing w:line="257" w:lineRule="auto"/>
        <w:jc w:val="both"/>
        <w:rPr>
          <w:rFonts w:asciiTheme="minorHAnsi" w:eastAsiaTheme="minorEastAsia" w:hAnsiTheme="minorHAnsi" w:cstheme="minorHAnsi"/>
          <w:b/>
          <w:bCs/>
          <w:color w:val="000000" w:themeColor="text1"/>
        </w:rPr>
      </w:pPr>
      <w:r w:rsidRPr="00D51933">
        <w:rPr>
          <w:rFonts w:asciiTheme="minorHAnsi" w:eastAsiaTheme="minorEastAsia" w:hAnsiTheme="minorHAnsi" w:cstheme="minorHAnsi"/>
          <w:b/>
          <w:bCs/>
          <w:color w:val="000000" w:themeColor="text1"/>
        </w:rPr>
        <w:t xml:space="preserve">ORGANIZACJA PRACY ODDZIAŁÓW PRZEDSZKOLNYCH </w:t>
      </w:r>
    </w:p>
    <w:p w14:paraId="2F71D606" w14:textId="485D9CFA" w:rsidR="2BFD86F4" w:rsidRPr="00D51933" w:rsidRDefault="521CC480" w:rsidP="00DD25DE">
      <w:pPr>
        <w:pStyle w:val="Akapitzlist"/>
        <w:numPr>
          <w:ilvl w:val="0"/>
          <w:numId w:val="6"/>
        </w:numPr>
        <w:spacing w:line="360" w:lineRule="auto"/>
        <w:jc w:val="both"/>
        <w:rPr>
          <w:rFonts w:asciiTheme="minorHAnsi" w:eastAsiaTheme="minorEastAsia" w:hAnsiTheme="minorHAnsi" w:cstheme="minorHAnsi"/>
          <w:color w:val="000000" w:themeColor="text1"/>
        </w:rPr>
      </w:pPr>
      <w:r w:rsidRPr="00D51933">
        <w:rPr>
          <w:rFonts w:asciiTheme="minorHAnsi" w:eastAsiaTheme="minorEastAsia" w:hAnsiTheme="minorHAnsi" w:cstheme="minorHAnsi"/>
          <w:color w:val="000000" w:themeColor="text1"/>
        </w:rPr>
        <w:t>CZAS PRACY GRUP 3,4 i 5 letnich z wychowawcą 8:00 – 13:00</w:t>
      </w:r>
    </w:p>
    <w:p w14:paraId="36E6749E" w14:textId="478EA0C5" w:rsidR="2BFD86F4" w:rsidRPr="00D51933" w:rsidRDefault="521CC480" w:rsidP="00DD25DE">
      <w:pPr>
        <w:pStyle w:val="Akapitzlist"/>
        <w:numPr>
          <w:ilvl w:val="0"/>
          <w:numId w:val="6"/>
        </w:numPr>
        <w:spacing w:line="360" w:lineRule="auto"/>
        <w:jc w:val="both"/>
        <w:rPr>
          <w:rFonts w:asciiTheme="minorHAnsi" w:eastAsiaTheme="minorEastAsia" w:hAnsiTheme="minorHAnsi" w:cstheme="minorHAnsi"/>
          <w:color w:val="000000" w:themeColor="text1"/>
        </w:rPr>
      </w:pPr>
      <w:r w:rsidRPr="00D51933">
        <w:rPr>
          <w:rFonts w:asciiTheme="minorHAnsi" w:eastAsiaTheme="minorEastAsia" w:hAnsiTheme="minorHAnsi" w:cstheme="minorHAnsi"/>
          <w:color w:val="000000" w:themeColor="text1"/>
        </w:rPr>
        <w:t xml:space="preserve">CZAS PRACY ODDZIAŁÓW ,,ZEROWYCH” 8:00 – 13:00 oraz 8:00-13:30 </w:t>
      </w:r>
    </w:p>
    <w:p w14:paraId="24C0C4C8" w14:textId="5A3C0008" w:rsidR="2BFD86F4" w:rsidRPr="00D51933" w:rsidRDefault="521CC480" w:rsidP="00DD25DE">
      <w:pPr>
        <w:pStyle w:val="Akapitzlist"/>
        <w:numPr>
          <w:ilvl w:val="0"/>
          <w:numId w:val="6"/>
        </w:numPr>
        <w:spacing w:line="360" w:lineRule="auto"/>
        <w:jc w:val="both"/>
        <w:rPr>
          <w:rFonts w:asciiTheme="minorHAnsi" w:eastAsiaTheme="minorEastAsia" w:hAnsiTheme="minorHAnsi" w:cstheme="minorHAnsi"/>
          <w:color w:val="000000" w:themeColor="text1"/>
        </w:rPr>
      </w:pPr>
      <w:r w:rsidRPr="00D51933">
        <w:rPr>
          <w:rFonts w:asciiTheme="minorHAnsi" w:eastAsiaTheme="minorEastAsia" w:hAnsiTheme="minorHAnsi" w:cstheme="minorHAnsi"/>
          <w:color w:val="000000" w:themeColor="text1"/>
        </w:rPr>
        <w:t>CZAS PRACY ,,ŚWIETLICY PRZEDSZKOLNEJ” 7:00 – 8:00 oraz 13:00 -17:00 (Korzystają z niej w pierwszej kolejności dzieci rodziców pracujących. Zapisy następują po wypełnieniu stosownej deklaracji, którą można pobrać w sekretariacie szkoły)</w:t>
      </w:r>
    </w:p>
    <w:p w14:paraId="6C7FAB0B" w14:textId="5A0C0DF6" w:rsidR="2BFD86F4" w:rsidRPr="00D51933" w:rsidRDefault="521CC480" w:rsidP="74A67CF5">
      <w:pPr>
        <w:spacing w:line="257" w:lineRule="auto"/>
        <w:jc w:val="both"/>
        <w:rPr>
          <w:rFonts w:eastAsiaTheme="minorEastAsia" w:cstheme="minorHAnsi"/>
          <w:color w:val="000000" w:themeColor="text1"/>
          <w:sz w:val="24"/>
          <w:szCs w:val="24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</w:rPr>
        <w:t xml:space="preserve"> </w:t>
      </w:r>
    </w:p>
    <w:p w14:paraId="4C162A62" w14:textId="3DB37F65" w:rsidR="2BFD86F4" w:rsidRPr="00D51933" w:rsidRDefault="521CC480" w:rsidP="00DD25DE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eastAsiaTheme="minorEastAsia" w:hAnsiTheme="minorHAnsi" w:cstheme="minorHAnsi"/>
          <w:b/>
          <w:bCs/>
          <w:color w:val="000000" w:themeColor="text1"/>
        </w:rPr>
      </w:pPr>
      <w:r w:rsidRPr="00D51933">
        <w:rPr>
          <w:rFonts w:asciiTheme="minorHAnsi" w:eastAsiaTheme="minorEastAsia" w:hAnsiTheme="minorHAnsi" w:cstheme="minorHAnsi"/>
          <w:b/>
          <w:bCs/>
          <w:color w:val="000000" w:themeColor="text1"/>
        </w:rPr>
        <w:t xml:space="preserve">Przedszkole ,,Tajemnice Leśnego Zakątka” w </w:t>
      </w:r>
      <w:proofErr w:type="spellStart"/>
      <w:r w:rsidRPr="00D51933">
        <w:rPr>
          <w:rFonts w:asciiTheme="minorHAnsi" w:eastAsiaTheme="minorEastAsia" w:hAnsiTheme="minorHAnsi" w:cstheme="minorHAnsi"/>
          <w:b/>
          <w:bCs/>
          <w:color w:val="000000" w:themeColor="text1"/>
        </w:rPr>
        <w:t>ZKiW</w:t>
      </w:r>
      <w:proofErr w:type="spellEnd"/>
      <w:r w:rsidRPr="00D51933">
        <w:rPr>
          <w:rFonts w:asciiTheme="minorHAnsi" w:eastAsiaTheme="minorEastAsia" w:hAnsiTheme="minorHAnsi" w:cstheme="minorHAnsi"/>
          <w:b/>
          <w:bCs/>
          <w:color w:val="000000" w:themeColor="text1"/>
        </w:rPr>
        <w:t xml:space="preserve"> w Brodnicy Górnej zapewnia: </w:t>
      </w:r>
    </w:p>
    <w:p w14:paraId="6C08453E" w14:textId="32ED6544" w:rsidR="2BFD86F4" w:rsidRPr="00D51933" w:rsidRDefault="521CC480" w:rsidP="00DD25DE">
      <w:pPr>
        <w:pStyle w:val="Akapitzlist"/>
        <w:numPr>
          <w:ilvl w:val="0"/>
          <w:numId w:val="5"/>
        </w:numPr>
        <w:spacing w:line="360" w:lineRule="auto"/>
        <w:jc w:val="both"/>
        <w:rPr>
          <w:rFonts w:asciiTheme="minorHAnsi" w:eastAsiaTheme="minorEastAsia" w:hAnsiTheme="minorHAnsi" w:cstheme="minorHAnsi"/>
          <w:color w:val="000000" w:themeColor="text1"/>
        </w:rPr>
      </w:pPr>
      <w:r w:rsidRPr="00D51933">
        <w:rPr>
          <w:rFonts w:asciiTheme="minorHAnsi" w:eastAsiaTheme="minorEastAsia" w:hAnsiTheme="minorHAnsi" w:cstheme="minorHAnsi"/>
          <w:color w:val="000000" w:themeColor="text1"/>
        </w:rPr>
        <w:t>Nowocześnie wyposażone sale przedszkolne, plac zabaw z obszernym ogrodem przedszkolnym ,,Leśnego Zakątka”, gabinet logopedyczny, salę gimnastyczną.</w:t>
      </w:r>
    </w:p>
    <w:p w14:paraId="0531BCD5" w14:textId="74956D2D" w:rsidR="2BFD86F4" w:rsidRPr="00D51933" w:rsidRDefault="521CC480" w:rsidP="00DD25DE">
      <w:pPr>
        <w:pStyle w:val="Akapitzlist"/>
        <w:numPr>
          <w:ilvl w:val="0"/>
          <w:numId w:val="5"/>
        </w:numPr>
        <w:spacing w:line="360" w:lineRule="auto"/>
        <w:jc w:val="both"/>
        <w:rPr>
          <w:rFonts w:asciiTheme="minorHAnsi" w:eastAsiaTheme="minorEastAsia" w:hAnsiTheme="minorHAnsi" w:cstheme="minorHAnsi"/>
          <w:color w:val="000000" w:themeColor="text1"/>
        </w:rPr>
      </w:pPr>
      <w:r w:rsidRPr="00D51933">
        <w:rPr>
          <w:rFonts w:asciiTheme="minorHAnsi" w:eastAsiaTheme="minorEastAsia" w:hAnsiTheme="minorHAnsi" w:cstheme="minorHAnsi"/>
          <w:color w:val="000000" w:themeColor="text1"/>
        </w:rPr>
        <w:t xml:space="preserve">Nowoczesną i atrakcyjną bazę pomocy dydaktycznych, zabawki. </w:t>
      </w:r>
    </w:p>
    <w:p w14:paraId="4503B496" w14:textId="54428BDE" w:rsidR="2BFD86F4" w:rsidRPr="00D51933" w:rsidRDefault="521CC480" w:rsidP="00DD25DE">
      <w:pPr>
        <w:pStyle w:val="Akapitzlist"/>
        <w:numPr>
          <w:ilvl w:val="0"/>
          <w:numId w:val="5"/>
        </w:numPr>
        <w:spacing w:line="360" w:lineRule="auto"/>
        <w:jc w:val="both"/>
        <w:rPr>
          <w:rFonts w:asciiTheme="minorHAnsi" w:eastAsiaTheme="minorEastAsia" w:hAnsiTheme="minorHAnsi" w:cstheme="minorHAnsi"/>
          <w:color w:val="000000" w:themeColor="text1"/>
        </w:rPr>
      </w:pPr>
      <w:r w:rsidRPr="00D51933">
        <w:rPr>
          <w:rFonts w:asciiTheme="minorHAnsi" w:eastAsiaTheme="minorEastAsia" w:hAnsiTheme="minorHAnsi" w:cstheme="minorHAnsi"/>
          <w:color w:val="000000" w:themeColor="text1"/>
        </w:rPr>
        <w:t xml:space="preserve">Budynek oraz teren przy przedszkola dostosowany do potrzeb dzieci z niepełnosprawnością; </w:t>
      </w:r>
    </w:p>
    <w:p w14:paraId="3B5503B0" w14:textId="463D1AA2" w:rsidR="2BFD86F4" w:rsidRPr="00D51933" w:rsidRDefault="521CC480" w:rsidP="00DD25DE">
      <w:pPr>
        <w:pStyle w:val="Akapitzlist"/>
        <w:numPr>
          <w:ilvl w:val="0"/>
          <w:numId w:val="5"/>
        </w:numPr>
        <w:spacing w:line="360" w:lineRule="auto"/>
        <w:jc w:val="both"/>
        <w:rPr>
          <w:rFonts w:asciiTheme="minorHAnsi" w:eastAsiaTheme="minorEastAsia" w:hAnsiTheme="minorHAnsi" w:cstheme="minorHAnsi"/>
          <w:color w:val="000000" w:themeColor="text1"/>
        </w:rPr>
      </w:pPr>
      <w:r w:rsidRPr="00D51933">
        <w:rPr>
          <w:rFonts w:asciiTheme="minorHAnsi" w:eastAsiaTheme="minorEastAsia" w:hAnsiTheme="minorHAnsi" w:cstheme="minorHAnsi"/>
          <w:color w:val="000000" w:themeColor="text1"/>
        </w:rPr>
        <w:t xml:space="preserve">Wysoki poziom zajęć dydaktycznych i opiekuńczych prowadzonych przez dobrze wyszkoloną kadrę nauczycielską; </w:t>
      </w:r>
    </w:p>
    <w:p w14:paraId="5AADE64D" w14:textId="402EEEB8" w:rsidR="2BFD86F4" w:rsidRPr="00D51933" w:rsidRDefault="521CC480" w:rsidP="00DD25DE">
      <w:pPr>
        <w:pStyle w:val="Akapitzlist"/>
        <w:numPr>
          <w:ilvl w:val="0"/>
          <w:numId w:val="5"/>
        </w:numPr>
        <w:spacing w:line="360" w:lineRule="auto"/>
        <w:jc w:val="both"/>
        <w:rPr>
          <w:rFonts w:asciiTheme="minorHAnsi" w:eastAsiaTheme="minorEastAsia" w:hAnsiTheme="minorHAnsi" w:cstheme="minorHAnsi"/>
          <w:color w:val="000000" w:themeColor="text1"/>
        </w:rPr>
      </w:pPr>
      <w:r w:rsidRPr="00D51933">
        <w:rPr>
          <w:rFonts w:asciiTheme="minorHAnsi" w:eastAsiaTheme="minorEastAsia" w:hAnsiTheme="minorHAnsi" w:cstheme="minorHAnsi"/>
          <w:color w:val="000000" w:themeColor="text1"/>
        </w:rPr>
        <w:t>Opiekę specjalistów: pedagog, logopeda, terapeuta.</w:t>
      </w:r>
    </w:p>
    <w:p w14:paraId="302ABCB4" w14:textId="13218BF4" w:rsidR="2BFD86F4" w:rsidRPr="00D51933" w:rsidRDefault="521CC480" w:rsidP="00DD25DE">
      <w:pPr>
        <w:pStyle w:val="Akapitzlist"/>
        <w:numPr>
          <w:ilvl w:val="0"/>
          <w:numId w:val="5"/>
        </w:numPr>
        <w:spacing w:line="360" w:lineRule="auto"/>
        <w:jc w:val="both"/>
        <w:rPr>
          <w:rFonts w:asciiTheme="minorHAnsi" w:eastAsiaTheme="minorEastAsia" w:hAnsiTheme="minorHAnsi" w:cstheme="minorHAnsi"/>
          <w:color w:val="000000" w:themeColor="text1"/>
        </w:rPr>
      </w:pPr>
      <w:r w:rsidRPr="00D51933">
        <w:rPr>
          <w:rFonts w:asciiTheme="minorHAnsi" w:eastAsiaTheme="minorEastAsia" w:hAnsiTheme="minorHAnsi" w:cstheme="minorHAnsi"/>
          <w:color w:val="000000" w:themeColor="text1"/>
        </w:rPr>
        <w:t xml:space="preserve">Współpracę z rodzicami; </w:t>
      </w:r>
    </w:p>
    <w:p w14:paraId="0650CEFB" w14:textId="7E5EC1F2" w:rsidR="2BFD86F4" w:rsidRPr="00D51933" w:rsidRDefault="521CC480" w:rsidP="00DD25DE">
      <w:pPr>
        <w:pStyle w:val="Akapitzlist"/>
        <w:numPr>
          <w:ilvl w:val="0"/>
          <w:numId w:val="5"/>
        </w:numPr>
        <w:spacing w:line="360" w:lineRule="auto"/>
        <w:jc w:val="both"/>
        <w:rPr>
          <w:rFonts w:asciiTheme="minorHAnsi" w:eastAsiaTheme="minorEastAsia" w:hAnsiTheme="minorHAnsi" w:cstheme="minorHAnsi"/>
          <w:color w:val="000000" w:themeColor="text1"/>
        </w:rPr>
      </w:pPr>
      <w:r w:rsidRPr="00D51933">
        <w:rPr>
          <w:rFonts w:asciiTheme="minorHAnsi" w:eastAsiaTheme="minorEastAsia" w:hAnsiTheme="minorHAnsi" w:cstheme="minorHAnsi"/>
          <w:color w:val="000000" w:themeColor="text1"/>
        </w:rPr>
        <w:t xml:space="preserve">Spotkania z ciekawymi ludźmi oraz instytucjami; </w:t>
      </w:r>
    </w:p>
    <w:p w14:paraId="0DA1075A" w14:textId="59FB15B1" w:rsidR="2BFD86F4" w:rsidRPr="00D51933" w:rsidRDefault="521CC480" w:rsidP="00DD25DE">
      <w:pPr>
        <w:pStyle w:val="Akapitzlist"/>
        <w:numPr>
          <w:ilvl w:val="0"/>
          <w:numId w:val="5"/>
        </w:numPr>
        <w:spacing w:line="360" w:lineRule="auto"/>
        <w:jc w:val="both"/>
        <w:rPr>
          <w:rFonts w:asciiTheme="minorHAnsi" w:eastAsiaTheme="minorEastAsia" w:hAnsiTheme="minorHAnsi" w:cstheme="minorHAnsi"/>
          <w:color w:val="000000" w:themeColor="text1"/>
        </w:rPr>
      </w:pPr>
      <w:r w:rsidRPr="00D51933">
        <w:rPr>
          <w:rFonts w:asciiTheme="minorHAnsi" w:eastAsiaTheme="minorEastAsia" w:hAnsiTheme="minorHAnsi" w:cstheme="minorHAnsi"/>
          <w:color w:val="000000" w:themeColor="text1"/>
        </w:rPr>
        <w:t xml:space="preserve">Promowanie zdrowia fizycznego i psychicznego; </w:t>
      </w:r>
    </w:p>
    <w:p w14:paraId="0D2521E2" w14:textId="24CB222F" w:rsidR="2BFD86F4" w:rsidRPr="00D51933" w:rsidRDefault="521CC480" w:rsidP="00DD25DE">
      <w:pPr>
        <w:pStyle w:val="Akapitzlist"/>
        <w:numPr>
          <w:ilvl w:val="0"/>
          <w:numId w:val="5"/>
        </w:numPr>
        <w:jc w:val="both"/>
        <w:rPr>
          <w:rFonts w:asciiTheme="minorHAnsi" w:eastAsiaTheme="minorEastAsia" w:hAnsiTheme="minorHAnsi" w:cstheme="minorHAnsi"/>
          <w:color w:val="000000" w:themeColor="text1"/>
        </w:rPr>
      </w:pPr>
      <w:r w:rsidRPr="00D51933">
        <w:rPr>
          <w:rFonts w:asciiTheme="minorHAnsi" w:eastAsiaTheme="minorEastAsia" w:hAnsiTheme="minorHAnsi" w:cstheme="minorHAnsi"/>
          <w:color w:val="000000" w:themeColor="text1"/>
        </w:rPr>
        <w:t xml:space="preserve">W grupie ,,zerowej” 6 – latków ,,Leśne Skrzaty” zapewniamy realizację zajęć z elementami leśnego przedszkola na bazie autorskiego programu ,,Z edukacją w kierunku natury – wyjdźmy z </w:t>
      </w:r>
      <w:proofErr w:type="spellStart"/>
      <w:r w:rsidRPr="00D51933">
        <w:rPr>
          <w:rFonts w:asciiTheme="minorHAnsi" w:eastAsiaTheme="minorEastAsia" w:hAnsiTheme="minorHAnsi" w:cstheme="minorHAnsi"/>
          <w:color w:val="000000" w:themeColor="text1"/>
        </w:rPr>
        <w:t>sal</w:t>
      </w:r>
      <w:proofErr w:type="spellEnd"/>
      <w:r w:rsidRPr="00D51933">
        <w:rPr>
          <w:rFonts w:asciiTheme="minorHAnsi" w:eastAsiaTheme="minorEastAsia" w:hAnsiTheme="minorHAnsi" w:cstheme="minorHAnsi"/>
          <w:color w:val="000000" w:themeColor="text1"/>
        </w:rPr>
        <w:t xml:space="preserve">- czyli wprowadzenie elementów leśnego przedszkola do tradycyjnych zajęć przedszkolnych” autorstwa Karoliny Duda. </w:t>
      </w:r>
      <w:r w:rsidR="796208D1" w:rsidRPr="00D51933">
        <w:rPr>
          <w:rFonts w:asciiTheme="minorHAnsi" w:eastAsiaTheme="minorEastAsia" w:hAnsiTheme="minorHAnsi" w:cstheme="minorHAnsi"/>
          <w:color w:val="000000" w:themeColor="text1"/>
        </w:rPr>
        <w:t xml:space="preserve">Program realizowany jest w placówce od 2012 roku. </w:t>
      </w:r>
      <w:r w:rsidRPr="00D51933">
        <w:rPr>
          <w:rFonts w:asciiTheme="minorHAnsi" w:eastAsiaTheme="minorEastAsia" w:hAnsiTheme="minorHAnsi" w:cstheme="minorHAnsi"/>
          <w:color w:val="000000" w:themeColor="text1"/>
        </w:rPr>
        <w:t>Podczas zajęć tych promujemy naukę oraz zabawy na świeżym powietrzu w dogodnych warunkach pogodowych, w specjalnie do tego celu przygotowanym ogrodzie przedszkolnym.</w:t>
      </w:r>
    </w:p>
    <w:p w14:paraId="3E39458C" w14:textId="7577AE49" w:rsidR="2BFD86F4" w:rsidRPr="00D51933" w:rsidRDefault="521CC480" w:rsidP="00DD25DE">
      <w:pPr>
        <w:pStyle w:val="Akapitzlist"/>
        <w:numPr>
          <w:ilvl w:val="0"/>
          <w:numId w:val="5"/>
        </w:numPr>
        <w:spacing w:line="360" w:lineRule="auto"/>
        <w:jc w:val="both"/>
        <w:rPr>
          <w:rFonts w:asciiTheme="minorHAnsi" w:eastAsiaTheme="minorEastAsia" w:hAnsiTheme="minorHAnsi" w:cstheme="minorHAnsi"/>
          <w:color w:val="000000" w:themeColor="text1"/>
        </w:rPr>
      </w:pPr>
      <w:r w:rsidRPr="00D51933">
        <w:rPr>
          <w:rFonts w:asciiTheme="minorHAnsi" w:eastAsiaTheme="minorEastAsia" w:hAnsiTheme="minorHAnsi" w:cstheme="minorHAnsi"/>
          <w:color w:val="000000" w:themeColor="text1"/>
        </w:rPr>
        <w:t xml:space="preserve">Smaczne, zdrowe i prawidłowo zaplanowane posiłki; </w:t>
      </w:r>
    </w:p>
    <w:p w14:paraId="62682434" w14:textId="068D766B" w:rsidR="2BFD86F4" w:rsidRPr="00D51933" w:rsidRDefault="521CC480" w:rsidP="00DD25DE">
      <w:pPr>
        <w:pStyle w:val="Akapitzlist"/>
        <w:numPr>
          <w:ilvl w:val="0"/>
          <w:numId w:val="5"/>
        </w:numPr>
        <w:spacing w:line="360" w:lineRule="auto"/>
        <w:jc w:val="both"/>
        <w:rPr>
          <w:rFonts w:asciiTheme="minorHAnsi" w:eastAsiaTheme="minorEastAsia" w:hAnsiTheme="minorHAnsi" w:cstheme="minorHAnsi"/>
          <w:color w:val="000000" w:themeColor="text1"/>
        </w:rPr>
      </w:pPr>
      <w:r w:rsidRPr="00D51933">
        <w:rPr>
          <w:rFonts w:asciiTheme="minorHAnsi" w:eastAsiaTheme="minorEastAsia" w:hAnsiTheme="minorHAnsi" w:cstheme="minorHAnsi"/>
          <w:color w:val="000000" w:themeColor="text1"/>
        </w:rPr>
        <w:t xml:space="preserve">Profilaktykę zagrożeń dzieci w wieku przedszkolnym. </w:t>
      </w:r>
    </w:p>
    <w:p w14:paraId="673C5284" w14:textId="4797D1AD" w:rsidR="2BFD86F4" w:rsidRPr="00D51933" w:rsidRDefault="521CC480" w:rsidP="00DD25DE">
      <w:pPr>
        <w:pStyle w:val="Akapitzlist"/>
        <w:numPr>
          <w:ilvl w:val="0"/>
          <w:numId w:val="5"/>
        </w:numPr>
        <w:spacing w:line="360" w:lineRule="auto"/>
        <w:jc w:val="both"/>
        <w:rPr>
          <w:rFonts w:asciiTheme="minorHAnsi" w:eastAsiaTheme="minorEastAsia" w:hAnsiTheme="minorHAnsi" w:cstheme="minorHAnsi"/>
          <w:color w:val="000000" w:themeColor="text1"/>
        </w:rPr>
      </w:pPr>
      <w:r w:rsidRPr="00D51933">
        <w:rPr>
          <w:rFonts w:asciiTheme="minorHAnsi" w:eastAsiaTheme="minorEastAsia" w:hAnsiTheme="minorHAnsi" w:cstheme="minorHAnsi"/>
          <w:color w:val="000000" w:themeColor="text1"/>
        </w:rPr>
        <w:t xml:space="preserve">Dodatkowe zajęcia rozwijające zainteresowania dzieci typu: rytmika, język angielski (zależnie od aktualnej oferty w danym roku szkolnym); </w:t>
      </w:r>
    </w:p>
    <w:p w14:paraId="3D80C637" w14:textId="36DE801F" w:rsidR="2BFD86F4" w:rsidRPr="00D51933" w:rsidRDefault="521CC480" w:rsidP="00DD25DE">
      <w:pPr>
        <w:pStyle w:val="Akapitzlist"/>
        <w:numPr>
          <w:ilvl w:val="0"/>
          <w:numId w:val="5"/>
        </w:numPr>
        <w:spacing w:line="360" w:lineRule="auto"/>
        <w:jc w:val="both"/>
        <w:rPr>
          <w:rFonts w:asciiTheme="minorHAnsi" w:eastAsiaTheme="minorEastAsia" w:hAnsiTheme="minorHAnsi" w:cstheme="minorHAnsi"/>
          <w:color w:val="000000" w:themeColor="text1"/>
        </w:rPr>
      </w:pPr>
      <w:r w:rsidRPr="00D51933">
        <w:rPr>
          <w:rFonts w:asciiTheme="minorHAnsi" w:eastAsiaTheme="minorEastAsia" w:hAnsiTheme="minorHAnsi" w:cstheme="minorHAnsi"/>
          <w:color w:val="000000" w:themeColor="text1"/>
        </w:rPr>
        <w:t>Zajęcia specjalistyczne: wczesne wspomaganie rozwoju, sensoryczne, indywidualna rewalidacja, terapia pedagogiczna, logopedia.</w:t>
      </w:r>
    </w:p>
    <w:p w14:paraId="2B97D176" w14:textId="6951621A" w:rsidR="6909C73A" w:rsidRPr="00D51933" w:rsidRDefault="6909C73A" w:rsidP="6909C73A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</w:p>
    <w:p w14:paraId="106E6A17" w14:textId="035FDABC" w:rsidR="00E30FCB" w:rsidRPr="00D51933" w:rsidRDefault="71FBD0F2" w:rsidP="74A67CF5">
      <w:pPr>
        <w:suppressAutoHyphens/>
        <w:autoSpaceDE w:val="0"/>
        <w:spacing w:after="0" w:line="360" w:lineRule="auto"/>
        <w:jc w:val="both"/>
        <w:rPr>
          <w:rFonts w:eastAsiaTheme="minorEastAsia" w:cstheme="minorHAnsi"/>
          <w:color w:val="000000" w:themeColor="text1"/>
          <w:sz w:val="24"/>
          <w:szCs w:val="24"/>
          <w:lang w:eastAsia="ar-SA"/>
        </w:rPr>
      </w:pP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lastRenderedPageBreak/>
        <w:t>3</w:t>
      </w:r>
      <w:r w:rsidR="3F10B774" w:rsidRPr="00D51933">
        <w:rPr>
          <w:rFonts w:eastAsiaTheme="minorEastAsia" w:cstheme="minorHAnsi"/>
          <w:color w:val="000000" w:themeColor="text1"/>
          <w:sz w:val="24"/>
          <w:szCs w:val="24"/>
          <w:lang w:eastAsia="ar-SA"/>
        </w:rPr>
        <w:t xml:space="preserve">. </w:t>
      </w:r>
      <w:r w:rsidR="2FF80A2B" w:rsidRPr="00D51933">
        <w:rPr>
          <w:rFonts w:eastAsiaTheme="minorEastAsia" w:cstheme="minorHAnsi"/>
          <w:color w:val="000000" w:themeColor="text1"/>
          <w:sz w:val="24"/>
          <w:szCs w:val="24"/>
          <w:lang w:eastAsia="ar-SA"/>
        </w:rPr>
        <w:t>Poszczególne grupy w ramach edukacji przedszkolnej maj</w:t>
      </w:r>
      <w:r w:rsidR="69535345" w:rsidRPr="00D51933">
        <w:rPr>
          <w:rFonts w:eastAsiaTheme="minorEastAsia" w:cstheme="minorHAnsi"/>
          <w:color w:val="000000" w:themeColor="text1"/>
          <w:sz w:val="24"/>
          <w:szCs w:val="24"/>
          <w:lang w:eastAsia="ar-SA"/>
        </w:rPr>
        <w:t>ą</w:t>
      </w:r>
      <w:r w:rsidR="2FF80A2B" w:rsidRPr="00D51933">
        <w:rPr>
          <w:rFonts w:eastAsiaTheme="minorEastAsia" w:cstheme="minorHAnsi"/>
          <w:color w:val="000000" w:themeColor="text1"/>
          <w:sz w:val="24"/>
          <w:szCs w:val="24"/>
          <w:lang w:eastAsia="ar-SA"/>
        </w:rPr>
        <w:t xml:space="preserve"> przypisane następujące nazwy:</w:t>
      </w:r>
    </w:p>
    <w:p w14:paraId="3C458ABA" w14:textId="092DD876" w:rsidR="00E30FCB" w:rsidRPr="00D51933" w:rsidRDefault="3EFE6ACC" w:rsidP="74A67CF5">
      <w:pPr>
        <w:suppressAutoHyphens/>
        <w:autoSpaceDE w:val="0"/>
        <w:spacing w:after="0" w:line="360" w:lineRule="auto"/>
        <w:jc w:val="both"/>
        <w:rPr>
          <w:rFonts w:eastAsiaTheme="minorEastAsia" w:cstheme="minorHAnsi"/>
          <w:color w:val="000000" w:themeColor="text1"/>
          <w:sz w:val="24"/>
          <w:szCs w:val="24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</w:rPr>
        <w:t>Grupa 3</w:t>
      </w:r>
      <w:r w:rsidR="672F85F0" w:rsidRPr="00D51933">
        <w:rPr>
          <w:rFonts w:eastAsiaTheme="minorEastAsia" w:cstheme="minorHAnsi"/>
          <w:color w:val="000000" w:themeColor="text1"/>
          <w:sz w:val="24"/>
          <w:szCs w:val="24"/>
        </w:rPr>
        <w:t>-</w:t>
      </w:r>
      <w:r w:rsidRPr="00D51933">
        <w:rPr>
          <w:rFonts w:eastAsiaTheme="minorEastAsia" w:cstheme="minorHAnsi"/>
          <w:color w:val="000000" w:themeColor="text1"/>
          <w:sz w:val="24"/>
          <w:szCs w:val="24"/>
        </w:rPr>
        <w:t>latki - ,,Jeżyki"</w:t>
      </w:r>
    </w:p>
    <w:p w14:paraId="184E1EDB" w14:textId="26510B7A" w:rsidR="00E30FCB" w:rsidRPr="00D51933" w:rsidRDefault="3EFE6ACC" w:rsidP="74A67CF5">
      <w:pPr>
        <w:suppressAutoHyphens/>
        <w:autoSpaceDE w:val="0"/>
        <w:spacing w:after="0" w:line="360" w:lineRule="auto"/>
        <w:jc w:val="both"/>
        <w:rPr>
          <w:rFonts w:eastAsiaTheme="minorEastAsia" w:cstheme="minorHAnsi"/>
          <w:color w:val="000000" w:themeColor="text1"/>
          <w:sz w:val="24"/>
          <w:szCs w:val="24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</w:rPr>
        <w:t>Grupa 4</w:t>
      </w:r>
      <w:r w:rsidR="3AD5D145" w:rsidRPr="00D51933">
        <w:rPr>
          <w:rFonts w:eastAsiaTheme="minorEastAsia" w:cstheme="minorHAnsi"/>
          <w:color w:val="000000" w:themeColor="text1"/>
          <w:sz w:val="24"/>
          <w:szCs w:val="24"/>
        </w:rPr>
        <w:t>-</w:t>
      </w:r>
      <w:r w:rsidRPr="00D51933">
        <w:rPr>
          <w:rFonts w:eastAsiaTheme="minorEastAsia" w:cstheme="minorHAnsi"/>
          <w:color w:val="000000" w:themeColor="text1"/>
          <w:sz w:val="24"/>
          <w:szCs w:val="24"/>
        </w:rPr>
        <w:t>latki - ,,Niedźwiadki"</w:t>
      </w:r>
    </w:p>
    <w:p w14:paraId="68A5F93F" w14:textId="43414497" w:rsidR="00E30FCB" w:rsidRPr="00D51933" w:rsidRDefault="3EFE6ACC" w:rsidP="74A67CF5">
      <w:pPr>
        <w:suppressAutoHyphens/>
        <w:autoSpaceDE w:val="0"/>
        <w:spacing w:after="0" w:line="360" w:lineRule="auto"/>
        <w:jc w:val="both"/>
        <w:rPr>
          <w:rFonts w:eastAsiaTheme="minorEastAsia" w:cstheme="minorHAnsi"/>
          <w:color w:val="000000" w:themeColor="text1"/>
          <w:sz w:val="24"/>
          <w:szCs w:val="24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</w:rPr>
        <w:t>Grupa 4/5 latki - ,,Liski"</w:t>
      </w:r>
    </w:p>
    <w:p w14:paraId="29E6969B" w14:textId="18FAE28F" w:rsidR="00E30FCB" w:rsidRPr="00D51933" w:rsidRDefault="3EFE6ACC" w:rsidP="74A67CF5">
      <w:pPr>
        <w:suppressAutoHyphens/>
        <w:autoSpaceDE w:val="0"/>
        <w:spacing w:after="0" w:line="360" w:lineRule="auto"/>
        <w:jc w:val="both"/>
        <w:rPr>
          <w:rFonts w:eastAsiaTheme="minorEastAsia" w:cstheme="minorHAnsi"/>
          <w:color w:val="000000" w:themeColor="text1"/>
          <w:sz w:val="24"/>
          <w:szCs w:val="24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</w:rPr>
        <w:t>Grupa 5</w:t>
      </w:r>
      <w:r w:rsidR="587E0DBF" w:rsidRPr="00D51933">
        <w:rPr>
          <w:rFonts w:eastAsiaTheme="minorEastAsia" w:cstheme="minorHAnsi"/>
          <w:color w:val="000000" w:themeColor="text1"/>
          <w:sz w:val="24"/>
          <w:szCs w:val="24"/>
        </w:rPr>
        <w:t>-</w:t>
      </w:r>
      <w:r w:rsidRPr="00D51933">
        <w:rPr>
          <w:rFonts w:eastAsiaTheme="minorEastAsia" w:cstheme="minorHAnsi"/>
          <w:color w:val="000000" w:themeColor="text1"/>
          <w:sz w:val="24"/>
          <w:szCs w:val="24"/>
        </w:rPr>
        <w:t>latki - ,,Zajączki"</w:t>
      </w:r>
    </w:p>
    <w:p w14:paraId="2481A781" w14:textId="53611B64" w:rsidR="00E30FCB" w:rsidRPr="00D51933" w:rsidRDefault="3EFE6ACC" w:rsidP="74A67CF5">
      <w:pPr>
        <w:suppressAutoHyphens/>
        <w:autoSpaceDE w:val="0"/>
        <w:spacing w:after="0" w:line="360" w:lineRule="auto"/>
        <w:jc w:val="both"/>
        <w:rPr>
          <w:rFonts w:eastAsiaTheme="minorEastAsia" w:cstheme="minorHAnsi"/>
          <w:color w:val="000000" w:themeColor="text1"/>
          <w:sz w:val="24"/>
          <w:szCs w:val="24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</w:rPr>
        <w:t>Grupa 6-latki 0a - ,,Wiewióreczki"</w:t>
      </w:r>
    </w:p>
    <w:p w14:paraId="72B7CEFA" w14:textId="04B10305" w:rsidR="00E30FCB" w:rsidRPr="00D51933" w:rsidRDefault="3EFE6ACC" w:rsidP="74A67CF5">
      <w:pPr>
        <w:tabs>
          <w:tab w:val="left" w:pos="142"/>
          <w:tab w:val="left" w:pos="284"/>
          <w:tab w:val="left" w:pos="426"/>
        </w:tabs>
        <w:suppressAutoHyphens/>
        <w:autoSpaceDE w:val="0"/>
        <w:spacing w:after="0"/>
        <w:jc w:val="both"/>
        <w:rPr>
          <w:rFonts w:eastAsiaTheme="minorEastAsia" w:cstheme="minorHAnsi"/>
          <w:color w:val="000000" w:themeColor="text1"/>
          <w:sz w:val="24"/>
          <w:szCs w:val="24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</w:rPr>
        <w:t>Grupa 6-latki 0b - ,,Leśne Skrzaty"</w:t>
      </w:r>
    </w:p>
    <w:p w14:paraId="1A4EC2AB" w14:textId="3947891C" w:rsidR="00E30FCB" w:rsidRPr="00D51933" w:rsidRDefault="00E30FCB" w:rsidP="74A67CF5">
      <w:pPr>
        <w:tabs>
          <w:tab w:val="left" w:pos="142"/>
          <w:tab w:val="left" w:pos="284"/>
          <w:tab w:val="left" w:pos="426"/>
        </w:tabs>
        <w:suppressAutoHyphens/>
        <w:autoSpaceDE w:val="0"/>
        <w:spacing w:after="0"/>
        <w:jc w:val="both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</w:p>
    <w:p w14:paraId="02F3E0CF" w14:textId="5E4816C8" w:rsidR="00E30FCB" w:rsidRPr="00D51933" w:rsidRDefault="24DF74C4" w:rsidP="74A67CF5">
      <w:pPr>
        <w:tabs>
          <w:tab w:val="left" w:pos="142"/>
          <w:tab w:val="left" w:pos="284"/>
          <w:tab w:val="left" w:pos="426"/>
        </w:tabs>
        <w:suppressAutoHyphens/>
        <w:autoSpaceDE w:val="0"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4. </w:t>
      </w:r>
      <w:r w:rsidR="3F10B774" w:rsidRPr="00D51933">
        <w:rPr>
          <w:rFonts w:eastAsia="Times New Roman" w:cstheme="minorHAnsi"/>
          <w:sz w:val="24"/>
          <w:szCs w:val="24"/>
          <w:lang w:eastAsia="ar-SA"/>
        </w:rPr>
        <w:t>Zadaniem nauczycieli wychowania przedszkolnego jest prowadzenie obserwacji pedagogicznych maj</w:t>
      </w:r>
      <w:r w:rsidR="3F10B774" w:rsidRPr="00D51933">
        <w:rPr>
          <w:rFonts w:eastAsia="TimesNewRoman" w:cstheme="minorHAnsi"/>
          <w:sz w:val="24"/>
          <w:szCs w:val="24"/>
          <w:lang w:eastAsia="ar-SA"/>
        </w:rPr>
        <w:t>ą</w:t>
      </w:r>
      <w:r w:rsidR="3F10B774" w:rsidRPr="00D51933">
        <w:rPr>
          <w:rFonts w:eastAsia="Times New Roman" w:cstheme="minorHAnsi"/>
          <w:sz w:val="24"/>
          <w:szCs w:val="24"/>
          <w:lang w:eastAsia="ar-SA"/>
        </w:rPr>
        <w:t>cych na celu poznanie możliwo</w:t>
      </w:r>
      <w:r w:rsidR="3F10B774" w:rsidRPr="00D51933">
        <w:rPr>
          <w:rFonts w:eastAsia="TimesNewRoman" w:cstheme="minorHAnsi"/>
          <w:sz w:val="24"/>
          <w:szCs w:val="24"/>
          <w:lang w:eastAsia="ar-SA"/>
        </w:rPr>
        <w:t>ś</w:t>
      </w:r>
      <w:r w:rsidR="3F10B774" w:rsidRPr="00D51933">
        <w:rPr>
          <w:rFonts w:eastAsia="Times New Roman" w:cstheme="minorHAnsi"/>
          <w:sz w:val="24"/>
          <w:szCs w:val="24"/>
          <w:lang w:eastAsia="ar-SA"/>
        </w:rPr>
        <w:t>ci i potrzeb rozwojowych dzieci oraz dokumentowanie tych obserwacji.</w:t>
      </w:r>
    </w:p>
    <w:p w14:paraId="4FAB290D" w14:textId="6CBE3151" w:rsidR="00E30FCB" w:rsidRPr="00D51933" w:rsidRDefault="50A59792" w:rsidP="74A67CF5">
      <w:pPr>
        <w:tabs>
          <w:tab w:val="left" w:pos="142"/>
          <w:tab w:val="left" w:pos="284"/>
          <w:tab w:val="left" w:pos="426"/>
        </w:tabs>
        <w:suppressAutoHyphens/>
        <w:autoSpaceDE w:val="0"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5</w:t>
      </w:r>
      <w:r w:rsidR="3F10B774" w:rsidRPr="00D51933">
        <w:rPr>
          <w:rFonts w:eastAsia="Times New Roman" w:cstheme="minorHAnsi"/>
          <w:sz w:val="24"/>
          <w:szCs w:val="24"/>
          <w:lang w:eastAsia="ar-SA"/>
        </w:rPr>
        <w:t>. Z pocz</w:t>
      </w:r>
      <w:r w:rsidR="3F10B774" w:rsidRPr="00D51933">
        <w:rPr>
          <w:rFonts w:eastAsia="TimesNewRoman" w:cstheme="minorHAnsi"/>
          <w:sz w:val="24"/>
          <w:szCs w:val="24"/>
          <w:lang w:eastAsia="ar-SA"/>
        </w:rPr>
        <w:t>ą</w:t>
      </w:r>
      <w:r w:rsidR="3F10B774" w:rsidRPr="00D51933">
        <w:rPr>
          <w:rFonts w:eastAsia="Times New Roman" w:cstheme="minorHAnsi"/>
          <w:sz w:val="24"/>
          <w:szCs w:val="24"/>
          <w:lang w:eastAsia="ar-SA"/>
        </w:rPr>
        <w:t>tkiem roku poprzedzaj</w:t>
      </w:r>
      <w:r w:rsidR="3F10B774" w:rsidRPr="00D51933">
        <w:rPr>
          <w:rFonts w:eastAsia="TimesNewRoman" w:cstheme="minorHAnsi"/>
          <w:sz w:val="24"/>
          <w:szCs w:val="24"/>
          <w:lang w:eastAsia="ar-SA"/>
        </w:rPr>
        <w:t>ą</w:t>
      </w:r>
      <w:r w:rsidR="3F10B774" w:rsidRPr="00D51933">
        <w:rPr>
          <w:rFonts w:eastAsia="Times New Roman" w:cstheme="minorHAnsi"/>
          <w:sz w:val="24"/>
          <w:szCs w:val="24"/>
          <w:lang w:eastAsia="ar-SA"/>
        </w:rPr>
        <w:t>cego rozpocz</w:t>
      </w:r>
      <w:r w:rsidR="3F10B774" w:rsidRPr="00D51933">
        <w:rPr>
          <w:rFonts w:eastAsia="TimesNewRoman" w:cstheme="minorHAnsi"/>
          <w:sz w:val="24"/>
          <w:szCs w:val="24"/>
          <w:lang w:eastAsia="ar-SA"/>
        </w:rPr>
        <w:t>ę</w:t>
      </w:r>
      <w:r w:rsidR="3F10B774" w:rsidRPr="00D51933">
        <w:rPr>
          <w:rFonts w:eastAsia="Times New Roman" w:cstheme="minorHAnsi"/>
          <w:sz w:val="24"/>
          <w:szCs w:val="24"/>
          <w:lang w:eastAsia="ar-SA"/>
        </w:rPr>
        <w:t>cie przez dziecko nauki w klasie I szkoły podstawowej nauczyciel wychowania przedszkolnego przeprowadza</w:t>
      </w:r>
      <w:r w:rsidR="3F10B774" w:rsidRPr="00D51933">
        <w:rPr>
          <w:rFonts w:eastAsia="TimesNewRoman" w:cstheme="minorHAnsi"/>
          <w:sz w:val="24"/>
          <w:szCs w:val="24"/>
          <w:lang w:eastAsia="ar-SA"/>
        </w:rPr>
        <w:t xml:space="preserve"> </w:t>
      </w:r>
      <w:r w:rsidR="3F10B774" w:rsidRPr="00D51933">
        <w:rPr>
          <w:rFonts w:eastAsia="Times New Roman" w:cstheme="minorHAnsi"/>
          <w:sz w:val="24"/>
          <w:szCs w:val="24"/>
          <w:lang w:eastAsia="ar-SA"/>
        </w:rPr>
        <w:t>analiz</w:t>
      </w:r>
      <w:r w:rsidR="3F10B774" w:rsidRPr="00D51933">
        <w:rPr>
          <w:rFonts w:eastAsia="TimesNewRoman" w:cstheme="minorHAnsi"/>
          <w:sz w:val="24"/>
          <w:szCs w:val="24"/>
          <w:lang w:eastAsia="ar-SA"/>
        </w:rPr>
        <w:t xml:space="preserve">ę </w:t>
      </w:r>
      <w:r w:rsidR="3F10B774" w:rsidRPr="00D51933">
        <w:rPr>
          <w:rFonts w:eastAsia="Times New Roman" w:cstheme="minorHAnsi"/>
          <w:sz w:val="24"/>
          <w:szCs w:val="24"/>
          <w:lang w:eastAsia="ar-SA"/>
        </w:rPr>
        <w:t>gotowo</w:t>
      </w:r>
      <w:r w:rsidR="3F10B774" w:rsidRPr="00D51933">
        <w:rPr>
          <w:rFonts w:eastAsia="TimesNewRoman" w:cstheme="minorHAnsi"/>
          <w:sz w:val="24"/>
          <w:szCs w:val="24"/>
          <w:lang w:eastAsia="ar-SA"/>
        </w:rPr>
        <w:t>ś</w:t>
      </w:r>
      <w:r w:rsidR="3F10B774" w:rsidRPr="00D51933">
        <w:rPr>
          <w:rFonts w:eastAsia="Times New Roman" w:cstheme="minorHAnsi"/>
          <w:sz w:val="24"/>
          <w:szCs w:val="24"/>
          <w:lang w:eastAsia="ar-SA"/>
        </w:rPr>
        <w:t>ci dziecka do podj</w:t>
      </w:r>
      <w:r w:rsidR="3F10B774" w:rsidRPr="00D51933">
        <w:rPr>
          <w:rFonts w:eastAsia="TimesNewRoman" w:cstheme="minorHAnsi"/>
          <w:sz w:val="24"/>
          <w:szCs w:val="24"/>
          <w:lang w:eastAsia="ar-SA"/>
        </w:rPr>
        <w:t>ę</w:t>
      </w:r>
      <w:r w:rsidR="3F10B774" w:rsidRPr="00D51933">
        <w:rPr>
          <w:rFonts w:eastAsia="Times New Roman" w:cstheme="minorHAnsi"/>
          <w:sz w:val="24"/>
          <w:szCs w:val="24"/>
          <w:lang w:eastAsia="ar-SA"/>
        </w:rPr>
        <w:t>cia nauki w szkole (diagnoza przedszkolna). Celem takiej analizy jest zgromadzenie informacji, które mog</w:t>
      </w:r>
      <w:r w:rsidR="3F10B774" w:rsidRPr="00D51933">
        <w:rPr>
          <w:rFonts w:eastAsia="TimesNewRoman" w:cstheme="minorHAnsi"/>
          <w:sz w:val="24"/>
          <w:szCs w:val="24"/>
          <w:lang w:eastAsia="ar-SA"/>
        </w:rPr>
        <w:t>ą</w:t>
      </w:r>
      <w:r w:rsidR="3F10B774" w:rsidRPr="00D51933">
        <w:rPr>
          <w:rFonts w:eastAsia="Times New Roman" w:cstheme="minorHAnsi"/>
          <w:sz w:val="24"/>
          <w:szCs w:val="24"/>
          <w:lang w:eastAsia="ar-SA"/>
        </w:rPr>
        <w:t xml:space="preserve"> pomóc:</w:t>
      </w:r>
    </w:p>
    <w:p w14:paraId="00FAC43C" w14:textId="77777777" w:rsidR="00E30FCB" w:rsidRPr="00D51933" w:rsidRDefault="00E30FCB" w:rsidP="00DD25DE">
      <w:pPr>
        <w:numPr>
          <w:ilvl w:val="0"/>
          <w:numId w:val="110"/>
        </w:numPr>
        <w:tabs>
          <w:tab w:val="left" w:pos="142"/>
          <w:tab w:val="left" w:pos="284"/>
          <w:tab w:val="left" w:pos="426"/>
        </w:tabs>
        <w:suppressAutoHyphens/>
        <w:autoSpaceDE w:val="0"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rodzicom w poznaniu stanu gotowo</w:t>
      </w:r>
      <w:r w:rsidRPr="00D51933">
        <w:rPr>
          <w:rFonts w:eastAsia="TimesNewRoman" w:cstheme="minorHAnsi"/>
          <w:sz w:val="24"/>
          <w:szCs w:val="24"/>
          <w:lang w:eastAsia="ar-SA"/>
        </w:rPr>
        <w:t>ś</w:t>
      </w:r>
      <w:r w:rsidRPr="00D51933">
        <w:rPr>
          <w:rFonts w:eastAsia="Times New Roman" w:cstheme="minorHAnsi"/>
          <w:sz w:val="24"/>
          <w:szCs w:val="24"/>
          <w:lang w:eastAsia="ar-SA"/>
        </w:rPr>
        <w:t>ci swojego dziecka do podj</w:t>
      </w:r>
      <w:r w:rsidRPr="00D51933">
        <w:rPr>
          <w:rFonts w:eastAsia="TimesNewRoman" w:cstheme="minorHAnsi"/>
          <w:sz w:val="24"/>
          <w:szCs w:val="24"/>
          <w:lang w:eastAsia="ar-SA"/>
        </w:rPr>
        <w:t>ę</w:t>
      </w:r>
      <w:r w:rsidRPr="00D51933">
        <w:rPr>
          <w:rFonts w:eastAsia="Times New Roman" w:cstheme="minorHAnsi"/>
          <w:sz w:val="24"/>
          <w:szCs w:val="24"/>
          <w:lang w:eastAsia="ar-SA"/>
        </w:rPr>
        <w:t>cia nauki w szkole podstawowej, aby mogli je w osi</w:t>
      </w:r>
      <w:r w:rsidRPr="00D51933">
        <w:rPr>
          <w:rFonts w:eastAsia="TimesNewRoman" w:cstheme="minorHAnsi"/>
          <w:sz w:val="24"/>
          <w:szCs w:val="24"/>
          <w:lang w:eastAsia="ar-SA"/>
        </w:rPr>
        <w:t>ą</w:t>
      </w:r>
      <w:r w:rsidRPr="00D51933">
        <w:rPr>
          <w:rFonts w:eastAsia="Times New Roman" w:cstheme="minorHAnsi"/>
          <w:sz w:val="24"/>
          <w:szCs w:val="24"/>
          <w:lang w:eastAsia="ar-SA"/>
        </w:rPr>
        <w:t>ganiu tej gotowo</w:t>
      </w:r>
      <w:r w:rsidRPr="00D51933">
        <w:rPr>
          <w:rFonts w:eastAsia="TimesNewRoman" w:cstheme="minorHAnsi"/>
          <w:sz w:val="24"/>
          <w:szCs w:val="24"/>
          <w:lang w:eastAsia="ar-SA"/>
        </w:rPr>
        <w:t>ś</w:t>
      </w:r>
      <w:r w:rsidRPr="00D51933">
        <w:rPr>
          <w:rFonts w:eastAsia="Times New Roman" w:cstheme="minorHAnsi"/>
          <w:sz w:val="24"/>
          <w:szCs w:val="24"/>
          <w:lang w:eastAsia="ar-SA"/>
        </w:rPr>
        <w:t>ci, odpowiednio do potrzeb, wspomaga</w:t>
      </w:r>
      <w:r w:rsidRPr="00D51933">
        <w:rPr>
          <w:rFonts w:eastAsia="TimesNewRoman" w:cstheme="minorHAnsi"/>
          <w:sz w:val="24"/>
          <w:szCs w:val="24"/>
          <w:lang w:eastAsia="ar-SA"/>
        </w:rPr>
        <w:t>ć</w:t>
      </w:r>
      <w:r w:rsidRPr="00D51933">
        <w:rPr>
          <w:rFonts w:eastAsia="Times New Roman" w:cstheme="minorHAnsi"/>
          <w:sz w:val="24"/>
          <w:szCs w:val="24"/>
          <w:lang w:eastAsia="ar-SA"/>
        </w:rPr>
        <w:t>;</w:t>
      </w:r>
    </w:p>
    <w:p w14:paraId="629D4F80" w14:textId="77777777" w:rsidR="00E30FCB" w:rsidRPr="00D51933" w:rsidRDefault="00E30FCB" w:rsidP="00DD25DE">
      <w:pPr>
        <w:numPr>
          <w:ilvl w:val="0"/>
          <w:numId w:val="110"/>
        </w:numPr>
        <w:tabs>
          <w:tab w:val="left" w:pos="142"/>
          <w:tab w:val="left" w:pos="284"/>
          <w:tab w:val="left" w:pos="426"/>
        </w:tabs>
        <w:suppressAutoHyphens/>
        <w:autoSpaceDE w:val="0"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nauczycielowi przedszkola przy opracowaniu indywidualnego programu wspomagania i korygowania rozwoju dziecka, który b</w:t>
      </w:r>
      <w:r w:rsidRPr="00D51933">
        <w:rPr>
          <w:rFonts w:eastAsia="TimesNewRoman" w:cstheme="minorHAnsi"/>
          <w:sz w:val="24"/>
          <w:szCs w:val="24"/>
          <w:lang w:eastAsia="ar-SA"/>
        </w:rPr>
        <w:t>ę</w:t>
      </w:r>
      <w:r w:rsidRPr="00D51933">
        <w:rPr>
          <w:rFonts w:eastAsia="Times New Roman" w:cstheme="minorHAnsi"/>
          <w:sz w:val="24"/>
          <w:szCs w:val="24"/>
          <w:lang w:eastAsia="ar-SA"/>
        </w:rPr>
        <w:t>dzie realizowany w roku poprzedzaj</w:t>
      </w:r>
      <w:r w:rsidRPr="00D51933">
        <w:rPr>
          <w:rFonts w:eastAsia="TimesNewRoman" w:cstheme="minorHAnsi"/>
          <w:sz w:val="24"/>
          <w:szCs w:val="24"/>
          <w:lang w:eastAsia="ar-SA"/>
        </w:rPr>
        <w:t>ą</w:t>
      </w:r>
      <w:r w:rsidRPr="00D51933">
        <w:rPr>
          <w:rFonts w:eastAsia="Times New Roman" w:cstheme="minorHAnsi"/>
          <w:sz w:val="24"/>
          <w:szCs w:val="24"/>
          <w:lang w:eastAsia="ar-SA"/>
        </w:rPr>
        <w:t>cym rozpocz</w:t>
      </w:r>
      <w:r w:rsidRPr="00D51933">
        <w:rPr>
          <w:rFonts w:eastAsia="TimesNewRoman" w:cstheme="minorHAnsi"/>
          <w:sz w:val="24"/>
          <w:szCs w:val="24"/>
          <w:lang w:eastAsia="ar-SA"/>
        </w:rPr>
        <w:t>ę</w:t>
      </w:r>
      <w:r w:rsidRPr="00D51933">
        <w:rPr>
          <w:rFonts w:eastAsia="Times New Roman" w:cstheme="minorHAnsi"/>
          <w:sz w:val="24"/>
          <w:szCs w:val="24"/>
          <w:lang w:eastAsia="ar-SA"/>
        </w:rPr>
        <w:t>cie nauki w szkole podstawowej;</w:t>
      </w:r>
    </w:p>
    <w:p w14:paraId="6229ACC8" w14:textId="77777777" w:rsidR="00E30FCB" w:rsidRPr="00D51933" w:rsidRDefault="00E30FCB" w:rsidP="00DD25DE">
      <w:pPr>
        <w:numPr>
          <w:ilvl w:val="0"/>
          <w:numId w:val="110"/>
        </w:numPr>
        <w:tabs>
          <w:tab w:val="left" w:pos="142"/>
          <w:tab w:val="left" w:pos="284"/>
          <w:tab w:val="left" w:pos="426"/>
        </w:tabs>
        <w:suppressAutoHyphens/>
        <w:autoSpaceDE w:val="0"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pracownikom poradni psychologiczno-pedagogicznej, do której zostanie skierowane dziecko, w razie potrzeby pogł</w:t>
      </w:r>
      <w:r w:rsidRPr="00D51933">
        <w:rPr>
          <w:rFonts w:eastAsia="TimesNewRoman" w:cstheme="minorHAnsi"/>
          <w:sz w:val="24"/>
          <w:szCs w:val="24"/>
          <w:lang w:eastAsia="ar-SA"/>
        </w:rPr>
        <w:t>ę</w:t>
      </w:r>
      <w:r w:rsidRPr="00D51933">
        <w:rPr>
          <w:rFonts w:eastAsia="Times New Roman" w:cstheme="minorHAnsi"/>
          <w:sz w:val="24"/>
          <w:szCs w:val="24"/>
          <w:lang w:eastAsia="ar-SA"/>
        </w:rPr>
        <w:t>bionej diagnozy zwi</w:t>
      </w:r>
      <w:r w:rsidRPr="00D51933">
        <w:rPr>
          <w:rFonts w:eastAsia="TimesNewRoman" w:cstheme="minorHAnsi"/>
          <w:sz w:val="24"/>
          <w:szCs w:val="24"/>
          <w:lang w:eastAsia="ar-SA"/>
        </w:rPr>
        <w:t>ą</w:t>
      </w:r>
      <w:r w:rsidRPr="00D51933">
        <w:rPr>
          <w:rFonts w:eastAsia="Times New Roman" w:cstheme="minorHAnsi"/>
          <w:sz w:val="24"/>
          <w:szCs w:val="24"/>
          <w:lang w:eastAsia="ar-SA"/>
        </w:rPr>
        <w:t>zanej ze specjalnymi potrzebami edukacyjnymi.</w:t>
      </w:r>
    </w:p>
    <w:p w14:paraId="6F5E2E16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autoSpaceDE w:val="0"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3. Nauczyciel wychowania przedszkolnego dba o kształtowanie wśród dzieci świadomości zdrowotnej oraz nawyków dbania o własne zdrowie w codziennych sytuacjach w przedszkolu i w domu, współpracując w tym zakresie z rodzicami.</w:t>
      </w:r>
    </w:p>
    <w:p w14:paraId="31BFD89E" w14:textId="37AD03BA" w:rsidR="00E30FCB" w:rsidRPr="00D51933" w:rsidRDefault="24ACA4F9" w:rsidP="74A67CF5">
      <w:pPr>
        <w:tabs>
          <w:tab w:val="left" w:pos="142"/>
          <w:tab w:val="left" w:pos="284"/>
          <w:tab w:val="left" w:pos="426"/>
        </w:tabs>
        <w:suppressAutoHyphens/>
        <w:autoSpaceDE w:val="0"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6</w:t>
      </w:r>
      <w:r w:rsidR="3F10B774" w:rsidRPr="00D51933">
        <w:rPr>
          <w:rFonts w:eastAsia="Times New Roman" w:cstheme="minorHAnsi"/>
          <w:sz w:val="24"/>
          <w:szCs w:val="24"/>
          <w:lang w:eastAsia="ar-SA"/>
        </w:rPr>
        <w:t>. W trosce o jednolite oddziaływanie wychowawcze, nauczyciele wychowania przedszkolnego:</w:t>
      </w:r>
    </w:p>
    <w:p w14:paraId="09698500" w14:textId="77777777" w:rsidR="00E30FCB" w:rsidRPr="00D51933" w:rsidRDefault="00E30FCB" w:rsidP="00DD25DE">
      <w:pPr>
        <w:numPr>
          <w:ilvl w:val="0"/>
          <w:numId w:val="30"/>
        </w:numPr>
        <w:tabs>
          <w:tab w:val="left" w:pos="142"/>
          <w:tab w:val="left" w:pos="284"/>
          <w:tab w:val="left" w:pos="426"/>
        </w:tabs>
        <w:suppressAutoHyphens/>
        <w:autoSpaceDE w:val="0"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systematycznie informuj</w:t>
      </w:r>
      <w:r w:rsidRPr="00D51933">
        <w:rPr>
          <w:rFonts w:eastAsia="TimesNewRoman" w:cstheme="minorHAnsi"/>
          <w:sz w:val="24"/>
          <w:szCs w:val="24"/>
          <w:lang w:eastAsia="ar-SA"/>
        </w:rPr>
        <w:t xml:space="preserve">ą </w:t>
      </w:r>
      <w:r w:rsidRPr="00D51933">
        <w:rPr>
          <w:rFonts w:eastAsia="Times New Roman" w:cstheme="minorHAnsi"/>
          <w:sz w:val="24"/>
          <w:szCs w:val="24"/>
          <w:lang w:eastAsia="ar-SA"/>
        </w:rPr>
        <w:t>rodziców o zadaniach wychowawczych i kształc</w:t>
      </w:r>
      <w:r w:rsidRPr="00D51933">
        <w:rPr>
          <w:rFonts w:eastAsia="TimesNewRoman" w:cstheme="minorHAnsi"/>
          <w:sz w:val="24"/>
          <w:szCs w:val="24"/>
          <w:lang w:eastAsia="ar-SA"/>
        </w:rPr>
        <w:t>ą</w:t>
      </w:r>
      <w:r w:rsidRPr="00D51933">
        <w:rPr>
          <w:rFonts w:eastAsia="Times New Roman" w:cstheme="minorHAnsi"/>
          <w:sz w:val="24"/>
          <w:szCs w:val="24"/>
          <w:lang w:eastAsia="ar-SA"/>
        </w:rPr>
        <w:t>cych realizowanych w przedszkolu, zapoznaj</w:t>
      </w:r>
      <w:r w:rsidRPr="00D51933">
        <w:rPr>
          <w:rFonts w:eastAsia="TimesNewRoman" w:cstheme="minorHAnsi"/>
          <w:sz w:val="24"/>
          <w:szCs w:val="24"/>
          <w:lang w:eastAsia="ar-SA"/>
        </w:rPr>
        <w:t xml:space="preserve">ą </w:t>
      </w:r>
      <w:r w:rsidRPr="00D51933">
        <w:rPr>
          <w:rFonts w:eastAsia="Times New Roman" w:cstheme="minorHAnsi"/>
          <w:sz w:val="24"/>
          <w:szCs w:val="24"/>
          <w:lang w:eastAsia="ar-SA"/>
        </w:rPr>
        <w:t>rodziców z podstaw</w:t>
      </w:r>
      <w:r w:rsidRPr="00D51933">
        <w:rPr>
          <w:rFonts w:eastAsia="TimesNewRoman" w:cstheme="minorHAnsi"/>
          <w:sz w:val="24"/>
          <w:szCs w:val="24"/>
          <w:lang w:eastAsia="ar-SA"/>
        </w:rPr>
        <w:t xml:space="preserve">ą </w:t>
      </w:r>
      <w:r w:rsidRPr="00D51933">
        <w:rPr>
          <w:rFonts w:eastAsia="Times New Roman" w:cstheme="minorHAnsi"/>
          <w:sz w:val="24"/>
          <w:szCs w:val="24"/>
          <w:lang w:eastAsia="ar-SA"/>
        </w:rPr>
        <w:t>programow</w:t>
      </w:r>
      <w:r w:rsidRPr="00D51933">
        <w:rPr>
          <w:rFonts w:eastAsia="TimesNewRoman" w:cstheme="minorHAnsi"/>
          <w:sz w:val="24"/>
          <w:szCs w:val="24"/>
          <w:lang w:eastAsia="ar-SA"/>
        </w:rPr>
        <w:t>ą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 wychowania przedszkolnego i wł</w:t>
      </w:r>
      <w:r w:rsidRPr="00D51933">
        <w:rPr>
          <w:rFonts w:eastAsia="TimesNewRoman" w:cstheme="minorHAnsi"/>
          <w:sz w:val="24"/>
          <w:szCs w:val="24"/>
          <w:lang w:eastAsia="ar-SA"/>
        </w:rPr>
        <w:t>ą</w:t>
      </w:r>
      <w:r w:rsidRPr="00D51933">
        <w:rPr>
          <w:rFonts w:eastAsia="Times New Roman" w:cstheme="minorHAnsi"/>
          <w:sz w:val="24"/>
          <w:szCs w:val="24"/>
          <w:lang w:eastAsia="ar-SA"/>
        </w:rPr>
        <w:t>czaj</w:t>
      </w:r>
      <w:r w:rsidRPr="00D51933">
        <w:rPr>
          <w:rFonts w:eastAsia="TimesNewRoman" w:cstheme="minorHAnsi"/>
          <w:sz w:val="24"/>
          <w:szCs w:val="24"/>
          <w:lang w:eastAsia="ar-SA"/>
        </w:rPr>
        <w:t xml:space="preserve">ą </w:t>
      </w:r>
      <w:r w:rsidRPr="00D51933">
        <w:rPr>
          <w:rFonts w:eastAsia="Times New Roman" w:cstheme="minorHAnsi"/>
          <w:sz w:val="24"/>
          <w:szCs w:val="24"/>
          <w:lang w:eastAsia="ar-SA"/>
        </w:rPr>
        <w:t>ich do kształtowania u dziecka okre</w:t>
      </w:r>
      <w:r w:rsidRPr="00D51933">
        <w:rPr>
          <w:rFonts w:eastAsia="TimesNewRoman" w:cstheme="minorHAnsi"/>
          <w:sz w:val="24"/>
          <w:szCs w:val="24"/>
          <w:lang w:eastAsia="ar-SA"/>
        </w:rPr>
        <w:t>ś</w:t>
      </w:r>
      <w:r w:rsidRPr="00D51933">
        <w:rPr>
          <w:rFonts w:eastAsia="Times New Roman" w:cstheme="minorHAnsi"/>
          <w:sz w:val="24"/>
          <w:szCs w:val="24"/>
          <w:lang w:eastAsia="ar-SA"/>
        </w:rPr>
        <w:t>lonych tam wiadomo</w:t>
      </w:r>
      <w:r w:rsidRPr="00D51933">
        <w:rPr>
          <w:rFonts w:eastAsia="TimesNewRoman" w:cstheme="minorHAnsi"/>
          <w:sz w:val="24"/>
          <w:szCs w:val="24"/>
          <w:lang w:eastAsia="ar-SA"/>
        </w:rPr>
        <w:t>ś</w:t>
      </w:r>
      <w:r w:rsidRPr="00D51933">
        <w:rPr>
          <w:rFonts w:eastAsia="Times New Roman" w:cstheme="minorHAnsi"/>
          <w:sz w:val="24"/>
          <w:szCs w:val="24"/>
          <w:lang w:eastAsia="ar-SA"/>
        </w:rPr>
        <w:t>ci i umiej</w:t>
      </w:r>
      <w:r w:rsidRPr="00D51933">
        <w:rPr>
          <w:rFonts w:eastAsia="TimesNewRoman" w:cstheme="minorHAnsi"/>
          <w:sz w:val="24"/>
          <w:szCs w:val="24"/>
          <w:lang w:eastAsia="ar-SA"/>
        </w:rPr>
        <w:t>ę</w:t>
      </w:r>
      <w:r w:rsidRPr="00D51933">
        <w:rPr>
          <w:rFonts w:eastAsia="Times New Roman" w:cstheme="minorHAnsi"/>
          <w:sz w:val="24"/>
          <w:szCs w:val="24"/>
          <w:lang w:eastAsia="ar-SA"/>
        </w:rPr>
        <w:t>tno</w:t>
      </w:r>
      <w:r w:rsidRPr="00D51933">
        <w:rPr>
          <w:rFonts w:eastAsia="TimesNewRoman" w:cstheme="minorHAnsi"/>
          <w:sz w:val="24"/>
          <w:szCs w:val="24"/>
          <w:lang w:eastAsia="ar-SA"/>
        </w:rPr>
        <w:t>ś</w:t>
      </w:r>
      <w:r w:rsidRPr="00D51933">
        <w:rPr>
          <w:rFonts w:eastAsia="Times New Roman" w:cstheme="minorHAnsi"/>
          <w:sz w:val="24"/>
          <w:szCs w:val="24"/>
          <w:lang w:eastAsia="ar-SA"/>
        </w:rPr>
        <w:t>ci;</w:t>
      </w:r>
    </w:p>
    <w:p w14:paraId="031EF9FC" w14:textId="77777777" w:rsidR="00E30FCB" w:rsidRPr="00D51933" w:rsidRDefault="00E30FCB" w:rsidP="00DD25DE">
      <w:pPr>
        <w:numPr>
          <w:ilvl w:val="0"/>
          <w:numId w:val="30"/>
        </w:numPr>
        <w:tabs>
          <w:tab w:val="left" w:pos="142"/>
          <w:tab w:val="left" w:pos="284"/>
          <w:tab w:val="left" w:pos="426"/>
        </w:tabs>
        <w:suppressAutoHyphens/>
        <w:autoSpaceDE w:val="0"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informuj</w:t>
      </w:r>
      <w:r w:rsidRPr="00D51933">
        <w:rPr>
          <w:rFonts w:eastAsia="TimesNewRoman" w:cstheme="minorHAnsi"/>
          <w:sz w:val="24"/>
          <w:szCs w:val="24"/>
          <w:lang w:eastAsia="ar-SA"/>
        </w:rPr>
        <w:t xml:space="preserve">ą </w:t>
      </w:r>
      <w:r w:rsidRPr="00D51933">
        <w:rPr>
          <w:rFonts w:eastAsia="Times New Roman" w:cstheme="minorHAnsi"/>
          <w:sz w:val="24"/>
          <w:szCs w:val="24"/>
          <w:lang w:eastAsia="ar-SA"/>
        </w:rPr>
        <w:t>rodziców o sukcesach i kłopotach ich dzieci, a tak</w:t>
      </w:r>
      <w:r w:rsidRPr="00D51933">
        <w:rPr>
          <w:rFonts w:eastAsia="TimesNewRoman" w:cstheme="minorHAnsi"/>
          <w:sz w:val="24"/>
          <w:szCs w:val="24"/>
          <w:lang w:eastAsia="ar-SA"/>
        </w:rPr>
        <w:t>ż</w:t>
      </w:r>
      <w:r w:rsidRPr="00D51933">
        <w:rPr>
          <w:rFonts w:eastAsia="Times New Roman" w:cstheme="minorHAnsi"/>
          <w:sz w:val="24"/>
          <w:szCs w:val="24"/>
          <w:lang w:eastAsia="ar-SA"/>
        </w:rPr>
        <w:t>e wł</w:t>
      </w:r>
      <w:r w:rsidRPr="00D51933">
        <w:rPr>
          <w:rFonts w:eastAsia="TimesNewRoman" w:cstheme="minorHAnsi"/>
          <w:sz w:val="24"/>
          <w:szCs w:val="24"/>
          <w:lang w:eastAsia="ar-SA"/>
        </w:rPr>
        <w:t>ą</w:t>
      </w:r>
      <w:r w:rsidRPr="00D51933">
        <w:rPr>
          <w:rFonts w:eastAsia="Times New Roman" w:cstheme="minorHAnsi"/>
          <w:sz w:val="24"/>
          <w:szCs w:val="24"/>
          <w:lang w:eastAsia="ar-SA"/>
        </w:rPr>
        <w:t>czaj</w:t>
      </w:r>
      <w:r w:rsidRPr="00D51933">
        <w:rPr>
          <w:rFonts w:eastAsia="TimesNewRoman" w:cstheme="minorHAnsi"/>
          <w:sz w:val="24"/>
          <w:szCs w:val="24"/>
          <w:lang w:eastAsia="ar-SA"/>
        </w:rPr>
        <w:t xml:space="preserve">ą </w:t>
      </w:r>
      <w:r w:rsidRPr="00D51933">
        <w:rPr>
          <w:rFonts w:eastAsia="Times New Roman" w:cstheme="minorHAnsi"/>
          <w:sz w:val="24"/>
          <w:szCs w:val="24"/>
          <w:lang w:eastAsia="ar-SA"/>
        </w:rPr>
        <w:t>ich do wspierania osi</w:t>
      </w:r>
      <w:r w:rsidRPr="00D51933">
        <w:rPr>
          <w:rFonts w:eastAsia="TimesNewRoman" w:cstheme="minorHAnsi"/>
          <w:sz w:val="24"/>
          <w:szCs w:val="24"/>
          <w:lang w:eastAsia="ar-SA"/>
        </w:rPr>
        <w:t>ą</w:t>
      </w:r>
      <w:r w:rsidRPr="00D51933">
        <w:rPr>
          <w:rFonts w:eastAsia="Times New Roman" w:cstheme="minorHAnsi"/>
          <w:sz w:val="24"/>
          <w:szCs w:val="24"/>
          <w:lang w:eastAsia="ar-SA"/>
        </w:rPr>
        <w:t>gni</w:t>
      </w:r>
      <w:r w:rsidRPr="00D51933">
        <w:rPr>
          <w:rFonts w:eastAsia="TimesNewRoman" w:cstheme="minorHAnsi"/>
          <w:sz w:val="24"/>
          <w:szCs w:val="24"/>
          <w:lang w:eastAsia="ar-SA"/>
        </w:rPr>
        <w:t xml:space="preserve">ęć </w:t>
      </w:r>
      <w:r w:rsidRPr="00D51933">
        <w:rPr>
          <w:rFonts w:eastAsia="Times New Roman" w:cstheme="minorHAnsi"/>
          <w:sz w:val="24"/>
          <w:szCs w:val="24"/>
          <w:lang w:eastAsia="ar-SA"/>
        </w:rPr>
        <w:t>rozwojowych dzieci i łagodzenia trudno</w:t>
      </w:r>
      <w:r w:rsidRPr="00D51933">
        <w:rPr>
          <w:rFonts w:eastAsia="TimesNewRoman" w:cstheme="minorHAnsi"/>
          <w:sz w:val="24"/>
          <w:szCs w:val="24"/>
          <w:lang w:eastAsia="ar-SA"/>
        </w:rPr>
        <w:t>ś</w:t>
      </w:r>
      <w:r w:rsidRPr="00D51933">
        <w:rPr>
          <w:rFonts w:eastAsia="Times New Roman" w:cstheme="minorHAnsi"/>
          <w:sz w:val="24"/>
          <w:szCs w:val="24"/>
          <w:lang w:eastAsia="ar-SA"/>
        </w:rPr>
        <w:t>ci, na jakie natrafiaj</w:t>
      </w:r>
      <w:r w:rsidRPr="00D51933">
        <w:rPr>
          <w:rFonts w:eastAsia="TimesNewRoman" w:cstheme="minorHAnsi"/>
          <w:sz w:val="24"/>
          <w:szCs w:val="24"/>
          <w:lang w:eastAsia="ar-SA"/>
        </w:rPr>
        <w:t>ą;</w:t>
      </w:r>
    </w:p>
    <w:p w14:paraId="6CD72688" w14:textId="77777777" w:rsidR="00E30FCB" w:rsidRPr="00D51933" w:rsidRDefault="00E30FCB" w:rsidP="00DD25DE">
      <w:pPr>
        <w:numPr>
          <w:ilvl w:val="0"/>
          <w:numId w:val="30"/>
        </w:numPr>
        <w:tabs>
          <w:tab w:val="left" w:pos="142"/>
          <w:tab w:val="left" w:pos="284"/>
          <w:tab w:val="left" w:pos="426"/>
        </w:tabs>
        <w:suppressAutoHyphens/>
        <w:autoSpaceDE w:val="0"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zach</w:t>
      </w:r>
      <w:r w:rsidRPr="00D51933">
        <w:rPr>
          <w:rFonts w:eastAsia="TimesNewRoman" w:cstheme="minorHAnsi"/>
          <w:sz w:val="24"/>
          <w:szCs w:val="24"/>
          <w:lang w:eastAsia="ar-SA"/>
        </w:rPr>
        <w:t>ę</w:t>
      </w:r>
      <w:r w:rsidRPr="00D51933">
        <w:rPr>
          <w:rFonts w:eastAsia="Times New Roman" w:cstheme="minorHAnsi"/>
          <w:sz w:val="24"/>
          <w:szCs w:val="24"/>
          <w:lang w:eastAsia="ar-SA"/>
        </w:rPr>
        <w:t>caj</w:t>
      </w:r>
      <w:r w:rsidRPr="00D51933">
        <w:rPr>
          <w:rFonts w:eastAsia="TimesNewRoman" w:cstheme="minorHAnsi"/>
          <w:sz w:val="24"/>
          <w:szCs w:val="24"/>
          <w:lang w:eastAsia="ar-SA"/>
        </w:rPr>
        <w:t xml:space="preserve">ą </w:t>
      </w:r>
      <w:r w:rsidRPr="00D51933">
        <w:rPr>
          <w:rFonts w:eastAsia="Times New Roman" w:cstheme="minorHAnsi"/>
          <w:sz w:val="24"/>
          <w:szCs w:val="24"/>
          <w:lang w:eastAsia="ar-SA"/>
        </w:rPr>
        <w:t>rodziców do współdecydowania w sprawach przedszkola, np. wspólnie organizuj</w:t>
      </w:r>
      <w:r w:rsidRPr="00D51933">
        <w:rPr>
          <w:rFonts w:eastAsia="TimesNewRoman" w:cstheme="minorHAnsi"/>
          <w:sz w:val="24"/>
          <w:szCs w:val="24"/>
          <w:lang w:eastAsia="ar-SA"/>
        </w:rPr>
        <w:t xml:space="preserve">ą </w:t>
      </w:r>
      <w:r w:rsidRPr="00D51933">
        <w:rPr>
          <w:rFonts w:eastAsia="Times New Roman" w:cstheme="minorHAnsi"/>
          <w:sz w:val="24"/>
          <w:szCs w:val="24"/>
          <w:lang w:eastAsia="ar-SA"/>
        </w:rPr>
        <w:t>wydarzenia, w których bior</w:t>
      </w:r>
      <w:r w:rsidRPr="00D51933">
        <w:rPr>
          <w:rFonts w:eastAsia="TimesNewRoman" w:cstheme="minorHAnsi"/>
          <w:sz w:val="24"/>
          <w:szCs w:val="24"/>
          <w:lang w:eastAsia="ar-SA"/>
        </w:rPr>
        <w:t xml:space="preserve">ą </w:t>
      </w:r>
      <w:r w:rsidRPr="00D51933">
        <w:rPr>
          <w:rFonts w:eastAsia="Times New Roman" w:cstheme="minorHAnsi"/>
          <w:sz w:val="24"/>
          <w:szCs w:val="24"/>
          <w:lang w:eastAsia="ar-SA"/>
        </w:rPr>
        <w:t>udział dzieci.</w:t>
      </w:r>
    </w:p>
    <w:p w14:paraId="59CFEEB2" w14:textId="7BA8722A" w:rsidR="00E30FCB" w:rsidRPr="00D51933" w:rsidRDefault="5F07D72B" w:rsidP="74A67CF5">
      <w:pPr>
        <w:tabs>
          <w:tab w:val="left" w:pos="142"/>
          <w:tab w:val="left" w:pos="284"/>
          <w:tab w:val="left" w:pos="426"/>
        </w:tabs>
        <w:suppressAutoHyphens/>
        <w:autoSpaceDE w:val="0"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7</w:t>
      </w:r>
      <w:r w:rsidR="3F10B774" w:rsidRPr="00D51933">
        <w:rPr>
          <w:rFonts w:eastAsia="Times New Roman" w:cstheme="minorHAnsi"/>
          <w:sz w:val="24"/>
          <w:szCs w:val="24"/>
          <w:lang w:eastAsia="ar-SA"/>
        </w:rPr>
        <w:t>. W celu wła</w:t>
      </w:r>
      <w:r w:rsidR="3F10B774" w:rsidRPr="00D51933">
        <w:rPr>
          <w:rFonts w:eastAsia="TimesNewRoman" w:cstheme="minorHAnsi"/>
          <w:sz w:val="24"/>
          <w:szCs w:val="24"/>
          <w:lang w:eastAsia="ar-SA"/>
        </w:rPr>
        <w:t>ś</w:t>
      </w:r>
      <w:r w:rsidR="3F10B774" w:rsidRPr="00D51933">
        <w:rPr>
          <w:rFonts w:eastAsia="Times New Roman" w:cstheme="minorHAnsi"/>
          <w:sz w:val="24"/>
          <w:szCs w:val="24"/>
          <w:lang w:eastAsia="ar-SA"/>
        </w:rPr>
        <w:t>ciwego przygotowania dzieci do podj</w:t>
      </w:r>
      <w:r w:rsidR="3F10B774" w:rsidRPr="00D51933">
        <w:rPr>
          <w:rFonts w:eastAsia="TimesNewRoman" w:cstheme="minorHAnsi"/>
          <w:sz w:val="24"/>
          <w:szCs w:val="24"/>
          <w:lang w:eastAsia="ar-SA"/>
        </w:rPr>
        <w:t>ę</w:t>
      </w:r>
      <w:r w:rsidR="3F10B774" w:rsidRPr="00D51933">
        <w:rPr>
          <w:rFonts w:eastAsia="Times New Roman" w:cstheme="minorHAnsi"/>
          <w:sz w:val="24"/>
          <w:szCs w:val="24"/>
          <w:lang w:eastAsia="ar-SA"/>
        </w:rPr>
        <w:t>cia nauki w szkole podstawowej, nauczyciele powinni zna</w:t>
      </w:r>
      <w:r w:rsidR="3F10B774" w:rsidRPr="00D51933">
        <w:rPr>
          <w:rFonts w:eastAsia="TimesNewRoman" w:cstheme="minorHAnsi"/>
          <w:sz w:val="24"/>
          <w:szCs w:val="24"/>
          <w:lang w:eastAsia="ar-SA"/>
        </w:rPr>
        <w:t xml:space="preserve">ć </w:t>
      </w:r>
      <w:r w:rsidR="3F10B774" w:rsidRPr="00D51933">
        <w:rPr>
          <w:rFonts w:eastAsia="Times New Roman" w:cstheme="minorHAnsi"/>
          <w:sz w:val="24"/>
          <w:szCs w:val="24"/>
          <w:lang w:eastAsia="ar-SA"/>
        </w:rPr>
        <w:t>podstaw</w:t>
      </w:r>
      <w:r w:rsidR="3F10B774" w:rsidRPr="00D51933">
        <w:rPr>
          <w:rFonts w:eastAsia="TimesNewRoman" w:cstheme="minorHAnsi"/>
          <w:sz w:val="24"/>
          <w:szCs w:val="24"/>
          <w:lang w:eastAsia="ar-SA"/>
        </w:rPr>
        <w:t xml:space="preserve">ę </w:t>
      </w:r>
      <w:r w:rsidR="3F10B774" w:rsidRPr="00D51933">
        <w:rPr>
          <w:rFonts w:eastAsia="Times New Roman" w:cstheme="minorHAnsi"/>
          <w:sz w:val="24"/>
          <w:szCs w:val="24"/>
          <w:lang w:eastAsia="ar-SA"/>
        </w:rPr>
        <w:t>programow</w:t>
      </w:r>
      <w:r w:rsidR="3F10B774" w:rsidRPr="00D51933">
        <w:rPr>
          <w:rFonts w:eastAsia="TimesNewRoman" w:cstheme="minorHAnsi"/>
          <w:sz w:val="24"/>
          <w:szCs w:val="24"/>
          <w:lang w:eastAsia="ar-SA"/>
        </w:rPr>
        <w:t xml:space="preserve">ą </w:t>
      </w:r>
      <w:r w:rsidR="3F10B774" w:rsidRPr="00D51933">
        <w:rPr>
          <w:rFonts w:eastAsia="Times New Roman" w:cstheme="minorHAnsi"/>
          <w:sz w:val="24"/>
          <w:szCs w:val="24"/>
          <w:lang w:eastAsia="ar-SA"/>
        </w:rPr>
        <w:t>kształcenia ogólnego dla szkół podstawowych w zakresie I etapu edukacyjnego, a zwłaszcza klasy I szkoły podstawowej.</w:t>
      </w:r>
    </w:p>
    <w:p w14:paraId="5F8C0B5F" w14:textId="5A25FFB7" w:rsidR="00E30FCB" w:rsidRPr="00D51933" w:rsidRDefault="0080DBC4" w:rsidP="74A67CF5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SimSun" w:cstheme="minorHAnsi"/>
          <w:sz w:val="24"/>
          <w:szCs w:val="24"/>
          <w:lang w:eastAsia="hi-IN" w:bidi="hi-IN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lastRenderedPageBreak/>
        <w:t>8</w:t>
      </w:r>
      <w:r w:rsidR="3F10B774" w:rsidRPr="00D51933">
        <w:rPr>
          <w:rFonts w:eastAsia="Times New Roman" w:cstheme="minorHAnsi"/>
          <w:sz w:val="24"/>
          <w:szCs w:val="24"/>
          <w:lang w:eastAsia="ar-SA"/>
        </w:rPr>
        <w:t>. Szkoła wydaje rodzicom dziecka, objętego wychowaniem przedszkolnym, informację o gotowości dziecka do podjęcia nauki w szkole podstawowej, na podstawie dokumentacji prowadzonych obserwacji pedagogicznych dzieci.</w:t>
      </w:r>
    </w:p>
    <w:p w14:paraId="6AEF4C0F" w14:textId="5ED73E1B" w:rsidR="00E30FCB" w:rsidRPr="00D51933" w:rsidRDefault="63B8E0F3" w:rsidP="74A67CF5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SimSun" w:cstheme="minorHAnsi"/>
          <w:sz w:val="24"/>
          <w:szCs w:val="24"/>
          <w:lang w:eastAsia="hi-IN" w:bidi="hi-IN"/>
        </w:rPr>
      </w:pPr>
      <w:r w:rsidRPr="00D51933">
        <w:rPr>
          <w:rFonts w:eastAsia="SimSun" w:cstheme="minorHAnsi"/>
          <w:sz w:val="24"/>
          <w:szCs w:val="24"/>
          <w:lang w:eastAsia="hi-IN" w:bidi="hi-IN"/>
        </w:rPr>
        <w:t>9</w:t>
      </w:r>
      <w:r w:rsidR="3F10B774" w:rsidRPr="00D51933">
        <w:rPr>
          <w:rFonts w:eastAsia="SimSun" w:cstheme="minorHAnsi"/>
          <w:sz w:val="24"/>
          <w:szCs w:val="24"/>
          <w:lang w:eastAsia="hi-IN" w:bidi="hi-IN"/>
        </w:rPr>
        <w:t>. Godzina zajęć oddziału przedszkolnego wynosi 60 minut, z zastrzeżeniem wyjątków dotyczących organizacji zajęć dodatkowych i specjalistycznych</w:t>
      </w:r>
    </w:p>
    <w:p w14:paraId="05572822" w14:textId="69058CCE" w:rsidR="00E30FCB" w:rsidRPr="00D51933" w:rsidRDefault="09E51A46" w:rsidP="74A67CF5">
      <w:pPr>
        <w:widowControl w:val="0"/>
        <w:tabs>
          <w:tab w:val="left" w:pos="142"/>
          <w:tab w:val="left" w:pos="284"/>
          <w:tab w:val="left" w:pos="426"/>
        </w:tabs>
        <w:suppressAutoHyphens/>
        <w:spacing w:after="0"/>
        <w:jc w:val="both"/>
        <w:textAlignment w:val="baseline"/>
        <w:rPr>
          <w:rFonts w:eastAsia="SimSun" w:cstheme="minorHAnsi"/>
          <w:sz w:val="24"/>
          <w:szCs w:val="24"/>
          <w:lang w:eastAsia="hi-IN" w:bidi="hi-IN"/>
        </w:rPr>
      </w:pPr>
      <w:r w:rsidRPr="00D51933">
        <w:rPr>
          <w:rFonts w:eastAsia="SimSun" w:cstheme="minorHAnsi"/>
          <w:sz w:val="24"/>
          <w:szCs w:val="24"/>
          <w:lang w:eastAsia="hi-IN" w:bidi="hi-IN"/>
        </w:rPr>
        <w:t xml:space="preserve">10. </w:t>
      </w:r>
      <w:r w:rsidR="3F10B774" w:rsidRPr="00D51933">
        <w:rPr>
          <w:rFonts w:eastAsia="SimSun" w:cstheme="minorHAnsi"/>
          <w:sz w:val="24"/>
          <w:szCs w:val="24"/>
          <w:lang w:eastAsia="hi-IN" w:bidi="hi-IN"/>
        </w:rPr>
        <w:t>Czas trwania zajęć prowadzonych dodatkowo, w szczególności zajęć umuzykalniających, nauki języka obcego, nauki religii i zajęć rewalidacyjnych jest dostosowany do możliwości rozwojowych dziecku w wieku 5-6 lat i wynosi 30 minut, dzieci 3-4 letnich wynosi 15 minut.</w:t>
      </w:r>
    </w:p>
    <w:p w14:paraId="7C716E5C" w14:textId="061727D3" w:rsidR="00E30FCB" w:rsidRPr="00D51933" w:rsidRDefault="0D54F36F" w:rsidP="74A67CF5">
      <w:pPr>
        <w:widowControl w:val="0"/>
        <w:tabs>
          <w:tab w:val="left" w:pos="142"/>
          <w:tab w:val="left" w:pos="284"/>
          <w:tab w:val="left" w:pos="426"/>
        </w:tabs>
        <w:suppressAutoHyphens/>
        <w:spacing w:after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SimSun" w:cstheme="minorHAnsi"/>
          <w:sz w:val="24"/>
          <w:szCs w:val="24"/>
          <w:lang w:eastAsia="hi-IN" w:bidi="hi-IN"/>
        </w:rPr>
        <w:t xml:space="preserve">11. </w:t>
      </w:r>
      <w:r w:rsidR="3F10B774" w:rsidRPr="00D51933">
        <w:rPr>
          <w:rFonts w:eastAsia="SimSun" w:cstheme="minorHAnsi"/>
          <w:sz w:val="24"/>
          <w:szCs w:val="24"/>
          <w:lang w:eastAsia="hi-IN" w:bidi="hi-IN"/>
        </w:rPr>
        <w:t>Za zgodą rodziców dzieci z oddziału przedszkolnego mogą uczęszczać na nieobowiązkowe zajęcia z religii. Czas trwania wynosi tygodniowo 2 razy po 30 minut.</w:t>
      </w:r>
    </w:p>
    <w:p w14:paraId="4F904CB7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0C51A06F" w14:textId="77777777" w:rsidR="00E30FCB" w:rsidRPr="00D51933" w:rsidRDefault="00E30FCB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§ 42.</w:t>
      </w:r>
    </w:p>
    <w:p w14:paraId="6939B954" w14:textId="0DCAAD74" w:rsidR="49A5F4FC" w:rsidRPr="00A10DB2" w:rsidRDefault="1200B261" w:rsidP="1B4156C2">
      <w:pPr>
        <w:tabs>
          <w:tab w:val="left" w:pos="142"/>
          <w:tab w:val="left" w:pos="284"/>
          <w:tab w:val="left" w:pos="426"/>
        </w:tabs>
        <w:spacing w:after="0"/>
        <w:jc w:val="center"/>
        <w:rPr>
          <w:rFonts w:eastAsia="Times New Roman" w:cstheme="minorHAnsi"/>
          <w:b/>
          <w:color w:val="000000" w:themeColor="text1"/>
          <w:sz w:val="24"/>
          <w:szCs w:val="24"/>
          <w:lang w:eastAsia="ar-SA"/>
        </w:rPr>
      </w:pPr>
      <w:r w:rsidRPr="00A10DB2">
        <w:rPr>
          <w:rFonts w:eastAsia="Times New Roman" w:cstheme="minorHAnsi"/>
          <w:b/>
          <w:color w:val="000000" w:themeColor="text1"/>
          <w:sz w:val="24"/>
          <w:szCs w:val="24"/>
          <w:lang w:eastAsia="ar-SA"/>
        </w:rPr>
        <w:t>TAJEMNICE LEŚNEGO ZAKĄTKA</w:t>
      </w:r>
    </w:p>
    <w:p w14:paraId="0B485C6B" w14:textId="02C8A9BD" w:rsidR="1B4156C2" w:rsidRPr="00D51933" w:rsidRDefault="1B4156C2" w:rsidP="1B4156C2">
      <w:pPr>
        <w:tabs>
          <w:tab w:val="left" w:pos="142"/>
          <w:tab w:val="left" w:pos="284"/>
          <w:tab w:val="left" w:pos="426"/>
        </w:tabs>
        <w:spacing w:after="0"/>
        <w:jc w:val="center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</w:p>
    <w:p w14:paraId="4092D4F1" w14:textId="31FC5F30" w:rsidR="1B4156C2" w:rsidRPr="00D51933" w:rsidRDefault="211BEFB9" w:rsidP="74A67CF5">
      <w:pPr>
        <w:pStyle w:val="Akapitzlist"/>
        <w:numPr>
          <w:ilvl w:val="0"/>
          <w:numId w:val="2"/>
        </w:numPr>
        <w:spacing w:line="360" w:lineRule="auto"/>
        <w:jc w:val="both"/>
        <w:rPr>
          <w:rFonts w:asciiTheme="minorHAnsi" w:eastAsiaTheme="minorEastAsia" w:hAnsiTheme="minorHAnsi" w:cstheme="minorHAnsi"/>
          <w:color w:val="000000" w:themeColor="text1"/>
        </w:rPr>
      </w:pPr>
      <w:r w:rsidRPr="00D51933">
        <w:rPr>
          <w:rFonts w:asciiTheme="minorHAnsi" w:eastAsiaTheme="minorEastAsia" w:hAnsiTheme="minorHAnsi" w:cstheme="minorHAnsi"/>
          <w:color w:val="000000" w:themeColor="text1"/>
        </w:rPr>
        <w:t xml:space="preserve">Realizacja autorskiego programu ,,Z edukacją w kierunku natury wyjdźmy z </w:t>
      </w:r>
      <w:proofErr w:type="spellStart"/>
      <w:r w:rsidRPr="00D51933">
        <w:rPr>
          <w:rFonts w:asciiTheme="minorHAnsi" w:eastAsiaTheme="minorEastAsia" w:hAnsiTheme="minorHAnsi" w:cstheme="minorHAnsi"/>
          <w:color w:val="000000" w:themeColor="text1"/>
        </w:rPr>
        <w:t>sal</w:t>
      </w:r>
      <w:proofErr w:type="spellEnd"/>
      <w:r w:rsidRPr="00D51933">
        <w:rPr>
          <w:rFonts w:asciiTheme="minorHAnsi" w:eastAsiaTheme="minorEastAsia" w:hAnsiTheme="minorHAnsi" w:cstheme="minorHAnsi"/>
          <w:color w:val="000000" w:themeColor="text1"/>
        </w:rPr>
        <w:t xml:space="preserve">- czyli wprowadzenie elementów </w:t>
      </w:r>
      <w:r w:rsidR="4881AF8E" w:rsidRPr="00D51933">
        <w:rPr>
          <w:rFonts w:asciiTheme="minorHAnsi" w:eastAsiaTheme="minorEastAsia" w:hAnsiTheme="minorHAnsi" w:cstheme="minorHAnsi"/>
          <w:color w:val="000000" w:themeColor="text1"/>
        </w:rPr>
        <w:t>L</w:t>
      </w:r>
      <w:r w:rsidRPr="00D51933">
        <w:rPr>
          <w:rFonts w:asciiTheme="minorHAnsi" w:eastAsiaTheme="minorEastAsia" w:hAnsiTheme="minorHAnsi" w:cstheme="minorHAnsi"/>
          <w:color w:val="000000" w:themeColor="text1"/>
        </w:rPr>
        <w:t xml:space="preserve">eśnego </w:t>
      </w:r>
      <w:r w:rsidR="0634785C" w:rsidRPr="00D51933">
        <w:rPr>
          <w:rFonts w:asciiTheme="minorHAnsi" w:eastAsiaTheme="minorEastAsia" w:hAnsiTheme="minorHAnsi" w:cstheme="minorHAnsi"/>
          <w:color w:val="000000" w:themeColor="text1"/>
        </w:rPr>
        <w:t>P</w:t>
      </w:r>
      <w:r w:rsidRPr="00D51933">
        <w:rPr>
          <w:rFonts w:asciiTheme="minorHAnsi" w:eastAsiaTheme="minorEastAsia" w:hAnsiTheme="minorHAnsi" w:cstheme="minorHAnsi"/>
          <w:color w:val="000000" w:themeColor="text1"/>
        </w:rPr>
        <w:t>rzedszkola do tradycyjnych zajęć przedszkolnych”</w:t>
      </w:r>
    </w:p>
    <w:p w14:paraId="5A808689" w14:textId="4007F758" w:rsidR="1B4156C2" w:rsidRPr="00D51933" w:rsidRDefault="211BEFB9" w:rsidP="74A67CF5">
      <w:pPr>
        <w:spacing w:after="0"/>
        <w:ind w:firstLine="540"/>
        <w:jc w:val="both"/>
        <w:rPr>
          <w:rFonts w:eastAsiaTheme="minorEastAsia" w:cstheme="minorHAnsi"/>
          <w:color w:val="000000" w:themeColor="text1"/>
          <w:sz w:val="24"/>
          <w:szCs w:val="24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</w:rPr>
        <w:t xml:space="preserve">autor:  Karolina Duda </w:t>
      </w:r>
    </w:p>
    <w:p w14:paraId="064DC2AC" w14:textId="5CA12AED" w:rsidR="1B4156C2" w:rsidRPr="00D51933" w:rsidRDefault="211BEFB9" w:rsidP="74A67CF5">
      <w:pPr>
        <w:pStyle w:val="Akapitzlist"/>
        <w:numPr>
          <w:ilvl w:val="0"/>
          <w:numId w:val="2"/>
        </w:numPr>
        <w:spacing w:line="360" w:lineRule="auto"/>
        <w:jc w:val="both"/>
        <w:rPr>
          <w:rFonts w:asciiTheme="minorHAnsi" w:eastAsiaTheme="minorEastAsia" w:hAnsiTheme="minorHAnsi" w:cstheme="minorHAnsi"/>
          <w:color w:val="000000" w:themeColor="text1"/>
        </w:rPr>
      </w:pPr>
      <w:r w:rsidRPr="00D51933">
        <w:rPr>
          <w:rFonts w:asciiTheme="minorHAnsi" w:eastAsiaTheme="minorEastAsia" w:hAnsiTheme="minorHAnsi" w:cstheme="minorHAnsi"/>
          <w:color w:val="000000" w:themeColor="text1"/>
        </w:rPr>
        <w:t xml:space="preserve">W placówce od 2012 roku w, w oddziale przedszkolnym 6-latków realizowany jest program autorski ,,Z edukacją w kierunku natury – wyjdźmy z </w:t>
      </w:r>
      <w:proofErr w:type="spellStart"/>
      <w:r w:rsidRPr="00D51933">
        <w:rPr>
          <w:rFonts w:asciiTheme="minorHAnsi" w:eastAsiaTheme="minorEastAsia" w:hAnsiTheme="minorHAnsi" w:cstheme="minorHAnsi"/>
          <w:color w:val="000000" w:themeColor="text1"/>
        </w:rPr>
        <w:t>sal</w:t>
      </w:r>
      <w:proofErr w:type="spellEnd"/>
      <w:r w:rsidRPr="00D51933">
        <w:rPr>
          <w:rFonts w:asciiTheme="minorHAnsi" w:eastAsiaTheme="minorEastAsia" w:hAnsiTheme="minorHAnsi" w:cstheme="minorHAnsi"/>
          <w:color w:val="000000" w:themeColor="text1"/>
        </w:rPr>
        <w:t>- czyli wprowadzenie elementów leśnego przedszkola do tradycyjnych zajęć przedszkolnych”</w:t>
      </w:r>
      <w:r w:rsidR="33370773" w:rsidRPr="00D51933">
        <w:rPr>
          <w:rFonts w:asciiTheme="minorHAnsi" w:eastAsiaTheme="minorEastAsia" w:hAnsiTheme="minorHAnsi" w:cstheme="minorHAnsi"/>
          <w:color w:val="000000" w:themeColor="text1"/>
        </w:rPr>
        <w:t>.</w:t>
      </w:r>
    </w:p>
    <w:p w14:paraId="16AA172F" w14:textId="1C260710" w:rsidR="1B4156C2" w:rsidRPr="00D51933" w:rsidRDefault="211BEFB9" w:rsidP="74A67CF5">
      <w:pPr>
        <w:pStyle w:val="Akapitzlist"/>
        <w:numPr>
          <w:ilvl w:val="0"/>
          <w:numId w:val="2"/>
        </w:numPr>
        <w:spacing w:line="360" w:lineRule="auto"/>
        <w:jc w:val="both"/>
        <w:rPr>
          <w:rFonts w:asciiTheme="minorHAnsi" w:eastAsiaTheme="minorEastAsia" w:hAnsiTheme="minorHAnsi" w:cstheme="minorHAnsi"/>
          <w:color w:val="000000" w:themeColor="text1"/>
        </w:rPr>
      </w:pPr>
      <w:r w:rsidRPr="00D51933">
        <w:rPr>
          <w:rFonts w:asciiTheme="minorHAnsi" w:eastAsiaTheme="minorEastAsia" w:hAnsiTheme="minorHAnsi" w:cstheme="minorHAnsi"/>
          <w:color w:val="000000" w:themeColor="text1"/>
        </w:rPr>
        <w:t>Główne założenia</w:t>
      </w:r>
      <w:r w:rsidR="21F2DD70" w:rsidRPr="00D51933">
        <w:rPr>
          <w:rFonts w:asciiTheme="minorHAnsi" w:eastAsiaTheme="minorEastAsia" w:hAnsiTheme="minorHAnsi" w:cstheme="minorHAnsi"/>
          <w:color w:val="000000" w:themeColor="text1"/>
        </w:rPr>
        <w:t xml:space="preserve"> programu</w:t>
      </w:r>
      <w:r w:rsidRPr="00D51933">
        <w:rPr>
          <w:rFonts w:asciiTheme="minorHAnsi" w:eastAsiaTheme="minorEastAsia" w:hAnsiTheme="minorHAnsi" w:cstheme="minorHAnsi"/>
          <w:color w:val="000000" w:themeColor="text1"/>
        </w:rPr>
        <w:t>:</w:t>
      </w:r>
    </w:p>
    <w:p w14:paraId="5B14623E" w14:textId="2ECB5200" w:rsidR="1B4156C2" w:rsidRPr="00D51933" w:rsidRDefault="211BEFB9" w:rsidP="00DD25DE">
      <w:pPr>
        <w:pStyle w:val="Akapitzlist"/>
        <w:numPr>
          <w:ilvl w:val="0"/>
          <w:numId w:val="7"/>
        </w:numPr>
        <w:jc w:val="both"/>
        <w:rPr>
          <w:rFonts w:asciiTheme="minorHAnsi" w:eastAsiaTheme="minorEastAsia" w:hAnsiTheme="minorHAnsi" w:cstheme="minorHAnsi"/>
          <w:color w:val="000000" w:themeColor="text1"/>
        </w:rPr>
      </w:pPr>
      <w:r w:rsidRPr="00D51933">
        <w:rPr>
          <w:rFonts w:asciiTheme="minorHAnsi" w:eastAsiaTheme="minorEastAsia" w:hAnsiTheme="minorHAnsi" w:cstheme="minorHAnsi"/>
          <w:color w:val="000000" w:themeColor="text1"/>
        </w:rPr>
        <w:t>Prowadzenie części zajęć w miarę dogodnych warunków pogodowych na świeżym powietrzu, w ogrodzie przedszkolnym i przygotowanym do tego celu ,,terenie zielonym”.</w:t>
      </w:r>
    </w:p>
    <w:p w14:paraId="3D64E540" w14:textId="65C175D0" w:rsidR="1B4156C2" w:rsidRPr="00D51933" w:rsidRDefault="211BEFB9" w:rsidP="00DD25DE">
      <w:pPr>
        <w:pStyle w:val="Akapitzlist"/>
        <w:numPr>
          <w:ilvl w:val="0"/>
          <w:numId w:val="7"/>
        </w:numPr>
        <w:jc w:val="both"/>
        <w:rPr>
          <w:rFonts w:asciiTheme="minorHAnsi" w:eastAsiaTheme="minorEastAsia" w:hAnsiTheme="minorHAnsi" w:cstheme="minorHAnsi"/>
          <w:color w:val="000000" w:themeColor="text1"/>
        </w:rPr>
      </w:pPr>
      <w:r w:rsidRPr="00D51933">
        <w:rPr>
          <w:rFonts w:asciiTheme="minorHAnsi" w:eastAsiaTheme="minorEastAsia" w:hAnsiTheme="minorHAnsi" w:cstheme="minorHAnsi"/>
          <w:color w:val="000000" w:themeColor="text1"/>
        </w:rPr>
        <w:t>Realizacja tematów jest zgodna z wybranym w danym roku cyklem wydawniczym, rozkładem pracy i podstawą programową nauczania przedszkolnego.</w:t>
      </w:r>
    </w:p>
    <w:p w14:paraId="5A02F22D" w14:textId="57C5CC6F" w:rsidR="1B4156C2" w:rsidRPr="00D51933" w:rsidRDefault="211BEFB9" w:rsidP="00DD25DE">
      <w:pPr>
        <w:pStyle w:val="Akapitzlist"/>
        <w:numPr>
          <w:ilvl w:val="0"/>
          <w:numId w:val="7"/>
        </w:numPr>
        <w:jc w:val="both"/>
        <w:rPr>
          <w:rFonts w:asciiTheme="minorHAnsi" w:eastAsiaTheme="minorEastAsia" w:hAnsiTheme="minorHAnsi" w:cstheme="minorHAnsi"/>
          <w:color w:val="000000" w:themeColor="text1"/>
        </w:rPr>
      </w:pPr>
      <w:r w:rsidRPr="00D51933">
        <w:rPr>
          <w:rFonts w:asciiTheme="minorHAnsi" w:eastAsiaTheme="minorEastAsia" w:hAnsiTheme="minorHAnsi" w:cstheme="minorHAnsi"/>
          <w:color w:val="000000" w:themeColor="text1"/>
        </w:rPr>
        <w:t>Współpraca z Nadleśnictwem Kartuzy, innymi leśnym przedszkolami w Polsce lub placówkami, które wdrożą program i będą go realizowały.</w:t>
      </w:r>
    </w:p>
    <w:p w14:paraId="22B3DA15" w14:textId="5BE6DC0F" w:rsidR="1B4156C2" w:rsidRPr="00D51933" w:rsidRDefault="211BEFB9" w:rsidP="74A67CF5">
      <w:pPr>
        <w:spacing w:after="0"/>
        <w:jc w:val="both"/>
        <w:rPr>
          <w:rFonts w:eastAsiaTheme="minorEastAsia" w:cstheme="minorHAnsi"/>
          <w:b/>
          <w:bCs/>
          <w:color w:val="000000" w:themeColor="text1"/>
          <w:sz w:val="24"/>
          <w:szCs w:val="24"/>
        </w:rPr>
      </w:pPr>
      <w:r w:rsidRPr="00D51933">
        <w:rPr>
          <w:rFonts w:eastAsiaTheme="minorEastAsia" w:cstheme="minorHAnsi"/>
          <w:b/>
          <w:bCs/>
          <w:color w:val="000000" w:themeColor="text1"/>
          <w:sz w:val="24"/>
          <w:szCs w:val="24"/>
        </w:rPr>
        <w:t xml:space="preserve"> </w:t>
      </w:r>
    </w:p>
    <w:p w14:paraId="329D1ECD" w14:textId="06847E6D" w:rsidR="1B4156C2" w:rsidRPr="00D51933" w:rsidRDefault="381E009A" w:rsidP="74A67CF5">
      <w:pPr>
        <w:spacing w:after="0"/>
        <w:jc w:val="both"/>
        <w:rPr>
          <w:rFonts w:eastAsiaTheme="minorEastAsia" w:cstheme="minorHAnsi"/>
          <w:color w:val="000000" w:themeColor="text1"/>
          <w:sz w:val="24"/>
          <w:szCs w:val="24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</w:rPr>
        <w:t xml:space="preserve">4. </w:t>
      </w:r>
      <w:r w:rsidR="211BEFB9" w:rsidRPr="00D51933">
        <w:rPr>
          <w:rFonts w:eastAsiaTheme="minorEastAsia" w:cstheme="minorHAnsi"/>
          <w:color w:val="000000" w:themeColor="text1"/>
          <w:sz w:val="24"/>
          <w:szCs w:val="24"/>
        </w:rPr>
        <w:t>Wymogi</w:t>
      </w:r>
      <w:r w:rsidR="409639E7" w:rsidRPr="00D51933">
        <w:rPr>
          <w:rFonts w:eastAsiaTheme="minorEastAsia" w:cstheme="minorHAnsi"/>
          <w:color w:val="000000" w:themeColor="text1"/>
          <w:sz w:val="24"/>
          <w:szCs w:val="24"/>
        </w:rPr>
        <w:t xml:space="preserve"> dla dzieci realizujących program</w:t>
      </w:r>
      <w:r w:rsidR="211BEFB9" w:rsidRPr="00D51933">
        <w:rPr>
          <w:rFonts w:eastAsiaTheme="minorEastAsia" w:cstheme="minorHAnsi"/>
          <w:color w:val="000000" w:themeColor="text1"/>
          <w:sz w:val="24"/>
          <w:szCs w:val="24"/>
        </w:rPr>
        <w:t>:</w:t>
      </w:r>
    </w:p>
    <w:p w14:paraId="0D79A50B" w14:textId="62A1ABE4" w:rsidR="1B4156C2" w:rsidRPr="00D51933" w:rsidRDefault="211BEFB9" w:rsidP="74A67CF5">
      <w:pPr>
        <w:spacing w:after="0" w:line="360" w:lineRule="auto"/>
        <w:jc w:val="both"/>
        <w:rPr>
          <w:rFonts w:eastAsiaTheme="minorEastAsia" w:cstheme="minorHAnsi"/>
          <w:color w:val="000000" w:themeColor="text1"/>
          <w:sz w:val="24"/>
          <w:szCs w:val="24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</w:rPr>
        <w:t>- ubiór dzieci dostosowany do pory roku, najlepiej w stylu ,,na cebulkę”, nieprzemakalne spodnie i buty w razie gorszej pogody, i ocieplane zimą, oraz awaryjne ubrania na zmianę w razie przemoczenia</w:t>
      </w:r>
    </w:p>
    <w:p w14:paraId="5396DF57" w14:textId="021E2A37" w:rsidR="1B4156C2" w:rsidRPr="00D51933" w:rsidRDefault="211BEFB9" w:rsidP="74A67CF5">
      <w:pPr>
        <w:spacing w:after="0" w:line="360" w:lineRule="auto"/>
        <w:jc w:val="both"/>
        <w:rPr>
          <w:rFonts w:eastAsiaTheme="minorEastAsia" w:cstheme="minorHAnsi"/>
          <w:color w:val="000000" w:themeColor="text1"/>
          <w:sz w:val="24"/>
          <w:szCs w:val="24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</w:rPr>
        <w:t>- zajęcia, powinny w miarę możliwości czasowych i organizacyjnych placówki, w dużej mierze odbywać się na świeżym powietrzu</w:t>
      </w:r>
    </w:p>
    <w:p w14:paraId="2B6012F1" w14:textId="05CD2415" w:rsidR="1B4156C2" w:rsidRPr="00D51933" w:rsidRDefault="211BEFB9" w:rsidP="74A67CF5">
      <w:pPr>
        <w:spacing w:after="0" w:line="360" w:lineRule="auto"/>
        <w:jc w:val="both"/>
        <w:rPr>
          <w:rFonts w:eastAsiaTheme="minorEastAsia" w:cstheme="minorHAnsi"/>
          <w:color w:val="000000" w:themeColor="text1"/>
          <w:sz w:val="24"/>
          <w:szCs w:val="24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</w:rPr>
        <w:t>- przy skrajnie niekorzystnych warunkach pogodowych takich jak burze, deszcze, silne wiatry, wichury czy silny mróz, zajęcia prowadzone są w sali, pod dachem budynku przedszkola</w:t>
      </w:r>
    </w:p>
    <w:p w14:paraId="6A62F564" w14:textId="277965DC" w:rsidR="1B4156C2" w:rsidRPr="00D51933" w:rsidRDefault="211BEFB9" w:rsidP="74A67CF5">
      <w:pPr>
        <w:spacing w:after="0" w:line="360" w:lineRule="auto"/>
        <w:jc w:val="both"/>
        <w:rPr>
          <w:rFonts w:eastAsiaTheme="minorEastAsia" w:cstheme="minorHAnsi"/>
          <w:color w:val="000000" w:themeColor="text1"/>
          <w:sz w:val="24"/>
          <w:szCs w:val="24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</w:rPr>
        <w:lastRenderedPageBreak/>
        <w:t>- kontrolowanie na bieżąco zmian pogody, by z wyprzedzeniem podjąć odpowiednie decyzje co do charakteru zajęć i miejsca ich przeprowadzenia</w:t>
      </w:r>
    </w:p>
    <w:p w14:paraId="354B3B77" w14:textId="0018F923" w:rsidR="1B4156C2" w:rsidRPr="00D51933" w:rsidRDefault="211BEFB9" w:rsidP="74A67CF5">
      <w:pPr>
        <w:spacing w:after="0" w:line="360" w:lineRule="auto"/>
        <w:jc w:val="both"/>
        <w:rPr>
          <w:rFonts w:eastAsiaTheme="minorEastAsia" w:cstheme="minorHAnsi"/>
          <w:color w:val="000000" w:themeColor="text1"/>
          <w:sz w:val="24"/>
          <w:szCs w:val="24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</w:rPr>
        <w:t>- dbałość o bezpieczeństwo dzieci w trakcie zajęć</w:t>
      </w:r>
    </w:p>
    <w:p w14:paraId="460D3D06" w14:textId="09F76261" w:rsidR="1B4156C2" w:rsidRPr="00D51933" w:rsidRDefault="1B4156C2" w:rsidP="74A67CF5">
      <w:pPr>
        <w:spacing w:after="0" w:line="360" w:lineRule="auto"/>
        <w:jc w:val="both"/>
        <w:rPr>
          <w:rFonts w:eastAsiaTheme="minorEastAsia" w:cstheme="minorHAnsi"/>
          <w:color w:val="000000" w:themeColor="text1"/>
          <w:sz w:val="24"/>
          <w:szCs w:val="24"/>
        </w:rPr>
      </w:pPr>
    </w:p>
    <w:p w14:paraId="508242FD" w14:textId="5B050168" w:rsidR="1B4156C2" w:rsidRPr="00D51933" w:rsidRDefault="08F21F7A" w:rsidP="74A67CF5">
      <w:pPr>
        <w:spacing w:after="0"/>
        <w:jc w:val="both"/>
        <w:rPr>
          <w:rFonts w:eastAsiaTheme="minorEastAsia" w:cstheme="minorHAnsi"/>
          <w:color w:val="000000" w:themeColor="text1"/>
          <w:sz w:val="24"/>
          <w:szCs w:val="24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</w:rPr>
        <w:t xml:space="preserve">5. </w:t>
      </w:r>
      <w:r w:rsidR="211BEFB9" w:rsidRPr="00D51933">
        <w:rPr>
          <w:rFonts w:eastAsiaTheme="minorEastAsia" w:cstheme="minorHAnsi"/>
          <w:color w:val="000000" w:themeColor="text1"/>
          <w:sz w:val="24"/>
          <w:szCs w:val="24"/>
        </w:rPr>
        <w:t>Cele zajęć i zabaw na świeżym powietrzu:</w:t>
      </w:r>
    </w:p>
    <w:p w14:paraId="3C5C4202" w14:textId="4A91A69E" w:rsidR="1B4156C2" w:rsidRPr="00D51933" w:rsidRDefault="211BEFB9" w:rsidP="74A67CF5">
      <w:pPr>
        <w:spacing w:after="0" w:line="360" w:lineRule="auto"/>
        <w:jc w:val="both"/>
        <w:rPr>
          <w:rFonts w:eastAsiaTheme="minorEastAsia" w:cstheme="minorHAnsi"/>
          <w:color w:val="000000" w:themeColor="text1"/>
          <w:sz w:val="24"/>
          <w:szCs w:val="24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</w:rPr>
        <w:t>- obcowanie dziecka z naturą - przeprowadzanie zajęć na świeżym powietrzu, zintensyfikowane w okresie od wiosny do późnej jesieni, zimą częste zabawy na śniegu oraz systematyczne dokarmianie ptaków</w:t>
      </w:r>
    </w:p>
    <w:p w14:paraId="25E7AAE1" w14:textId="06A16D42" w:rsidR="1B4156C2" w:rsidRPr="00D51933" w:rsidRDefault="211BEFB9" w:rsidP="74A67CF5">
      <w:pPr>
        <w:spacing w:after="0" w:line="360" w:lineRule="auto"/>
        <w:jc w:val="both"/>
        <w:rPr>
          <w:rFonts w:eastAsiaTheme="minorEastAsia" w:cstheme="minorHAnsi"/>
          <w:color w:val="000000" w:themeColor="text1"/>
          <w:sz w:val="24"/>
          <w:szCs w:val="24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</w:rPr>
        <w:t>- zaspokojenie ogromnej potrzeby na ruch, a właściwie ,,głodu ruchu” wynikającej z fazy rozwojowej dziecka w wieku przedszkolnym</w:t>
      </w:r>
    </w:p>
    <w:p w14:paraId="322320AA" w14:textId="02CEFDD4" w:rsidR="1B4156C2" w:rsidRPr="00D51933" w:rsidRDefault="211BEFB9" w:rsidP="74A67CF5">
      <w:pPr>
        <w:spacing w:after="0" w:line="360" w:lineRule="auto"/>
        <w:jc w:val="both"/>
        <w:rPr>
          <w:rFonts w:eastAsiaTheme="minorEastAsia" w:cstheme="minorHAnsi"/>
          <w:color w:val="000000" w:themeColor="text1"/>
          <w:sz w:val="24"/>
          <w:szCs w:val="24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</w:rPr>
        <w:t>- rozwijanie sprawności fizycznej</w:t>
      </w:r>
    </w:p>
    <w:p w14:paraId="45C99049" w14:textId="71E754E6" w:rsidR="1B4156C2" w:rsidRPr="00D51933" w:rsidRDefault="211BEFB9" w:rsidP="74A67CF5">
      <w:pPr>
        <w:spacing w:after="0" w:line="360" w:lineRule="auto"/>
        <w:jc w:val="both"/>
        <w:rPr>
          <w:rFonts w:eastAsiaTheme="minorEastAsia" w:cstheme="minorHAnsi"/>
          <w:color w:val="000000" w:themeColor="text1"/>
          <w:sz w:val="24"/>
          <w:szCs w:val="24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</w:rPr>
        <w:t>- wzmacnianie odporności fizycznej organizmu</w:t>
      </w:r>
    </w:p>
    <w:p w14:paraId="01353C75" w14:textId="193413E9" w:rsidR="1B4156C2" w:rsidRPr="00D51933" w:rsidRDefault="211BEFB9" w:rsidP="74A67CF5">
      <w:pPr>
        <w:spacing w:after="0" w:line="360" w:lineRule="auto"/>
        <w:jc w:val="both"/>
        <w:rPr>
          <w:rFonts w:eastAsiaTheme="minorEastAsia" w:cstheme="minorHAnsi"/>
          <w:color w:val="000000" w:themeColor="text1"/>
          <w:sz w:val="24"/>
          <w:szCs w:val="24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</w:rPr>
        <w:t>- wyciszenie poprzez zdrowe zmęczenie w wyniku aktywności na świeżym powietrzu</w:t>
      </w:r>
    </w:p>
    <w:p w14:paraId="05390F23" w14:textId="29E1E190" w:rsidR="1B4156C2" w:rsidRPr="00D51933" w:rsidRDefault="211BEFB9" w:rsidP="74A67CF5">
      <w:pPr>
        <w:spacing w:after="0" w:line="360" w:lineRule="auto"/>
        <w:jc w:val="both"/>
        <w:rPr>
          <w:rFonts w:eastAsiaTheme="minorEastAsia" w:cstheme="minorHAnsi"/>
          <w:color w:val="000000" w:themeColor="text1"/>
          <w:sz w:val="24"/>
          <w:szCs w:val="24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</w:rPr>
        <w:t>- nauka współpracy w grupie</w:t>
      </w:r>
    </w:p>
    <w:p w14:paraId="2BC43F28" w14:textId="09C35311" w:rsidR="1B4156C2" w:rsidRPr="00D51933" w:rsidRDefault="211BEFB9" w:rsidP="74A67CF5">
      <w:pPr>
        <w:spacing w:after="0" w:line="360" w:lineRule="auto"/>
        <w:jc w:val="both"/>
        <w:rPr>
          <w:rFonts w:eastAsiaTheme="minorEastAsia" w:cstheme="minorHAnsi"/>
          <w:color w:val="000000" w:themeColor="text1"/>
          <w:sz w:val="24"/>
          <w:szCs w:val="24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</w:rPr>
        <w:t>- rozwijanie kreatywności oraz wyobraźni poprzez samodzielne wymyślanie wspólnych zabaw przez dzieci, bez użycia konwencjonalnych zabawek</w:t>
      </w:r>
    </w:p>
    <w:p w14:paraId="789B194A" w14:textId="1C5B02FB" w:rsidR="1B4156C2" w:rsidRPr="00D51933" w:rsidRDefault="211BEFB9" w:rsidP="74A67CF5">
      <w:pPr>
        <w:spacing w:after="0" w:line="360" w:lineRule="auto"/>
        <w:jc w:val="both"/>
        <w:rPr>
          <w:rFonts w:eastAsiaTheme="minorEastAsia" w:cstheme="minorHAnsi"/>
          <w:color w:val="000000" w:themeColor="text1"/>
          <w:sz w:val="24"/>
          <w:szCs w:val="24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</w:rPr>
        <w:t>- minimalizowanie strachu dzieci i rodziców przed naturą poprzez obcowanie z nią</w:t>
      </w:r>
    </w:p>
    <w:p w14:paraId="4A8BD595" w14:textId="145FAF5E" w:rsidR="1B4156C2" w:rsidRPr="00D51933" w:rsidRDefault="211BEFB9" w:rsidP="74A67CF5">
      <w:pPr>
        <w:spacing w:after="0" w:line="360" w:lineRule="auto"/>
        <w:jc w:val="both"/>
        <w:rPr>
          <w:rFonts w:eastAsiaTheme="minorEastAsia" w:cstheme="minorHAnsi"/>
          <w:color w:val="000000" w:themeColor="text1"/>
          <w:sz w:val="24"/>
          <w:szCs w:val="24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</w:rPr>
        <w:t xml:space="preserve">- oswajanie z naturą </w:t>
      </w:r>
    </w:p>
    <w:p w14:paraId="5F6D96B8" w14:textId="7A3B185E" w:rsidR="1B4156C2" w:rsidRPr="00D51933" w:rsidRDefault="211BEFB9" w:rsidP="74A67CF5">
      <w:pPr>
        <w:spacing w:after="0" w:line="360" w:lineRule="auto"/>
        <w:jc w:val="both"/>
        <w:rPr>
          <w:rFonts w:eastAsiaTheme="minorEastAsia" w:cstheme="minorHAnsi"/>
          <w:color w:val="000000" w:themeColor="text1"/>
          <w:sz w:val="24"/>
          <w:szCs w:val="24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</w:rPr>
        <w:t>- podążanie za dzieckiem i jego ciekawością świata</w:t>
      </w:r>
    </w:p>
    <w:p w14:paraId="54DD87BF" w14:textId="2D97B404" w:rsidR="1B4156C2" w:rsidRPr="00D51933" w:rsidRDefault="211BEFB9" w:rsidP="74A67CF5">
      <w:pPr>
        <w:spacing w:after="0" w:line="360" w:lineRule="auto"/>
        <w:jc w:val="both"/>
        <w:rPr>
          <w:rFonts w:eastAsiaTheme="minorEastAsia" w:cstheme="minorHAnsi"/>
          <w:color w:val="000000" w:themeColor="text1"/>
          <w:sz w:val="24"/>
          <w:szCs w:val="24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</w:rPr>
        <w:t>- poszerzanie wiedzy o otaczającej przyrodzie przez bliski, codzienny z nią kontakt, z umiejętnym wykorzystaniem sytuacji, jakie niesie nam przebywanie z uczniem w otoczeniu przyrody</w:t>
      </w:r>
    </w:p>
    <w:p w14:paraId="072753C4" w14:textId="32C39F3B" w:rsidR="1B4156C2" w:rsidRPr="00D51933" w:rsidRDefault="211BEFB9" w:rsidP="74A67CF5">
      <w:pPr>
        <w:spacing w:after="0" w:line="360" w:lineRule="auto"/>
        <w:jc w:val="both"/>
        <w:rPr>
          <w:rFonts w:eastAsiaTheme="minorEastAsia" w:cstheme="minorHAnsi"/>
          <w:color w:val="000000" w:themeColor="text1"/>
          <w:sz w:val="24"/>
          <w:szCs w:val="24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</w:rPr>
        <w:t>- kształtowanie odpowiedzialności za otaczającą nas przyrodę, otoczenie oraz bezpieczeństwo własne i innych</w:t>
      </w:r>
    </w:p>
    <w:p w14:paraId="42F938FD" w14:textId="73643BF2" w:rsidR="1B4156C2" w:rsidRPr="00D51933" w:rsidRDefault="211BEFB9" w:rsidP="74A67CF5">
      <w:pPr>
        <w:spacing w:after="0" w:line="360" w:lineRule="auto"/>
        <w:jc w:val="both"/>
        <w:rPr>
          <w:rFonts w:eastAsiaTheme="minorEastAsia" w:cstheme="minorHAnsi"/>
          <w:color w:val="000000" w:themeColor="text1"/>
          <w:sz w:val="24"/>
          <w:szCs w:val="24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</w:rPr>
        <w:t>- krzewienie chęci spędzania aktywnie wolnego czasu na świeżym powietrzu i ukazanie dzieciom alternatywy dla obecnie nazbyt siedzącego i niezdrowego trybu życia przed TV, komputerami, laptopami, tabletami, komórkami itp.</w:t>
      </w:r>
    </w:p>
    <w:p w14:paraId="0251DD82" w14:textId="6FC7302B" w:rsidR="1B4156C2" w:rsidRPr="00D51933" w:rsidRDefault="211BEFB9" w:rsidP="74A67CF5">
      <w:pPr>
        <w:spacing w:after="0" w:line="360" w:lineRule="auto"/>
        <w:jc w:val="both"/>
        <w:rPr>
          <w:rFonts w:eastAsiaTheme="minorEastAsia" w:cstheme="minorHAnsi"/>
          <w:color w:val="000000" w:themeColor="text1"/>
          <w:sz w:val="24"/>
          <w:szCs w:val="24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</w:rPr>
        <w:t>- angażowanie rodziców do pomocy w czasie zajęć terenowych w lesie.</w:t>
      </w:r>
    </w:p>
    <w:p w14:paraId="5116AD5A" w14:textId="2CDC7E60" w:rsidR="1B4156C2" w:rsidRPr="00D51933" w:rsidRDefault="211BEFB9" w:rsidP="74A67CF5">
      <w:pPr>
        <w:spacing w:after="0" w:line="360" w:lineRule="auto"/>
        <w:jc w:val="both"/>
        <w:rPr>
          <w:rFonts w:eastAsiaTheme="minorEastAsia" w:cstheme="minorHAnsi"/>
          <w:color w:val="000000" w:themeColor="text1"/>
          <w:sz w:val="24"/>
          <w:szCs w:val="24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</w:rPr>
        <w:t xml:space="preserve"> </w:t>
      </w:r>
    </w:p>
    <w:p w14:paraId="4EFD91D1" w14:textId="4800B35D" w:rsidR="1B4156C2" w:rsidRPr="00D51933" w:rsidRDefault="74A67CF5" w:rsidP="74A67CF5">
      <w:pPr>
        <w:spacing w:after="0" w:line="360" w:lineRule="auto"/>
        <w:jc w:val="both"/>
        <w:rPr>
          <w:rFonts w:eastAsiaTheme="minorEastAsia" w:cstheme="minorHAnsi"/>
          <w:color w:val="000000" w:themeColor="text1"/>
          <w:sz w:val="24"/>
          <w:szCs w:val="24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</w:rPr>
        <w:t xml:space="preserve">6. </w:t>
      </w:r>
      <w:r w:rsidR="211BEFB9" w:rsidRPr="00D51933">
        <w:rPr>
          <w:rFonts w:eastAsiaTheme="minorEastAsia" w:cstheme="minorHAnsi"/>
          <w:color w:val="000000" w:themeColor="text1"/>
          <w:sz w:val="24"/>
          <w:szCs w:val="24"/>
        </w:rPr>
        <w:t>Placówka dzieli się wiedzą oraz metodami pracy stosowanymi w ramach realizacji programu poprzez szkolenia dla nauczycieli z innych szkół oraz przedszkoli, przyjmowaniem grup przedszkolnych, prowadzonymi przez autorkę programu.</w:t>
      </w:r>
      <w:r w:rsidR="1B1D7E62" w:rsidRPr="00D51933">
        <w:rPr>
          <w:rFonts w:eastAsiaTheme="minorEastAsia" w:cstheme="minorHAnsi"/>
          <w:color w:val="000000" w:themeColor="text1"/>
          <w:sz w:val="24"/>
          <w:szCs w:val="24"/>
        </w:rPr>
        <w:t xml:space="preserve"> </w:t>
      </w:r>
      <w:r w:rsidR="211BEFB9" w:rsidRPr="00D51933">
        <w:rPr>
          <w:rFonts w:eastAsiaTheme="minorEastAsia" w:cstheme="minorHAnsi"/>
          <w:color w:val="000000" w:themeColor="text1"/>
          <w:sz w:val="24"/>
          <w:szCs w:val="24"/>
        </w:rPr>
        <w:t xml:space="preserve">Ponadto utrzymywana jest </w:t>
      </w:r>
      <w:r w:rsidR="211BEFB9" w:rsidRPr="00D51933">
        <w:rPr>
          <w:rFonts w:eastAsiaTheme="minorEastAsia" w:cstheme="minorHAnsi"/>
          <w:color w:val="000000" w:themeColor="text1"/>
          <w:sz w:val="24"/>
          <w:szCs w:val="24"/>
        </w:rPr>
        <w:lastRenderedPageBreak/>
        <w:t xml:space="preserve">współpraca z placówkami, które zdecydowały się na wprowadzenie elementów leśnego przedszkola na bazie autorskiego programu ,,Z edukacją w kierunku natury – wyjdźmy z </w:t>
      </w:r>
      <w:proofErr w:type="spellStart"/>
      <w:r w:rsidR="211BEFB9" w:rsidRPr="00D51933">
        <w:rPr>
          <w:rFonts w:eastAsiaTheme="minorEastAsia" w:cstheme="minorHAnsi"/>
          <w:color w:val="000000" w:themeColor="text1"/>
          <w:sz w:val="24"/>
          <w:szCs w:val="24"/>
        </w:rPr>
        <w:t>sal</w:t>
      </w:r>
      <w:proofErr w:type="spellEnd"/>
      <w:r w:rsidR="211BEFB9" w:rsidRPr="00D51933">
        <w:rPr>
          <w:rFonts w:eastAsiaTheme="minorEastAsia" w:cstheme="minorHAnsi"/>
          <w:color w:val="000000" w:themeColor="text1"/>
          <w:sz w:val="24"/>
          <w:szCs w:val="24"/>
        </w:rPr>
        <w:t>- czyli wprowadzenie elementów leśnego przedszkola do tradycyjnych zajęć przedszkolnych”.</w:t>
      </w:r>
    </w:p>
    <w:p w14:paraId="48B479CA" w14:textId="4692CD3A" w:rsidR="0788FE0F" w:rsidRPr="00D51933" w:rsidRDefault="0788FE0F" w:rsidP="0788FE0F">
      <w:pPr>
        <w:spacing w:after="0" w:line="360" w:lineRule="auto"/>
        <w:jc w:val="both"/>
        <w:rPr>
          <w:rFonts w:eastAsiaTheme="minorEastAsia" w:cstheme="minorHAnsi"/>
          <w:color w:val="000000" w:themeColor="text1"/>
          <w:sz w:val="24"/>
          <w:szCs w:val="24"/>
        </w:rPr>
      </w:pPr>
    </w:p>
    <w:p w14:paraId="09413028" w14:textId="7F195B3B" w:rsidR="39677DA3" w:rsidRPr="00D51933" w:rsidRDefault="39677DA3" w:rsidP="0788FE0F">
      <w:pPr>
        <w:spacing w:after="0" w:line="360" w:lineRule="auto"/>
        <w:jc w:val="both"/>
        <w:rPr>
          <w:rFonts w:eastAsiaTheme="minorEastAsia" w:cstheme="minorHAnsi"/>
          <w:color w:val="000000" w:themeColor="text1"/>
          <w:sz w:val="24"/>
          <w:szCs w:val="24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</w:rPr>
        <w:t xml:space="preserve">7. Przedszkole “Tajemnice Leśnego Zakątka” używa odrębnego </w:t>
      </w:r>
      <w:proofErr w:type="spellStart"/>
      <w:r w:rsidRPr="00D51933">
        <w:rPr>
          <w:rFonts w:eastAsiaTheme="minorEastAsia" w:cstheme="minorHAnsi"/>
          <w:color w:val="000000" w:themeColor="text1"/>
          <w:sz w:val="24"/>
          <w:szCs w:val="24"/>
        </w:rPr>
        <w:t>loga</w:t>
      </w:r>
      <w:proofErr w:type="spellEnd"/>
      <w:r w:rsidRPr="00D51933">
        <w:rPr>
          <w:rFonts w:eastAsiaTheme="minorEastAsia" w:cstheme="minorHAnsi"/>
          <w:color w:val="000000" w:themeColor="text1"/>
          <w:sz w:val="24"/>
          <w:szCs w:val="24"/>
        </w:rPr>
        <w:t>:</w:t>
      </w:r>
    </w:p>
    <w:p w14:paraId="4C7BE2A4" w14:textId="42F2BC15" w:rsidR="0788FE0F" w:rsidRPr="00D51933" w:rsidRDefault="0788FE0F" w:rsidP="0788FE0F">
      <w:pPr>
        <w:spacing w:after="0" w:line="360" w:lineRule="auto"/>
        <w:jc w:val="both"/>
        <w:rPr>
          <w:rFonts w:eastAsiaTheme="minorEastAsia" w:cstheme="minorHAnsi"/>
          <w:color w:val="FF0000"/>
          <w:sz w:val="24"/>
          <w:szCs w:val="24"/>
        </w:rPr>
      </w:pPr>
    </w:p>
    <w:p w14:paraId="004A19D3" w14:textId="5D64776A" w:rsidR="39677DA3" w:rsidRPr="00D51933" w:rsidRDefault="39677DA3" w:rsidP="0788FE0F">
      <w:pPr>
        <w:spacing w:after="0" w:line="360" w:lineRule="auto"/>
        <w:jc w:val="center"/>
        <w:rPr>
          <w:rFonts w:cstheme="minorHAnsi"/>
        </w:rPr>
      </w:pPr>
      <w:r w:rsidRPr="00D51933">
        <w:rPr>
          <w:rFonts w:cstheme="minorHAnsi"/>
          <w:noProof/>
          <w:lang w:eastAsia="pl-PL"/>
        </w:rPr>
        <w:drawing>
          <wp:inline distT="0" distB="0" distL="0" distR="0" wp14:anchorId="764DA05B" wp14:editId="09A07195">
            <wp:extent cx="1133475" cy="1133475"/>
            <wp:effectExtent l="0" t="0" r="0" b="0"/>
            <wp:docPr id="1731017000" name="Obraz 173101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33316" w14:textId="61C65880" w:rsidR="0788FE0F" w:rsidRPr="00D51933" w:rsidRDefault="0788FE0F" w:rsidP="0788FE0F">
      <w:pPr>
        <w:spacing w:after="0" w:line="360" w:lineRule="auto"/>
        <w:jc w:val="both"/>
        <w:rPr>
          <w:rFonts w:cstheme="minorHAnsi"/>
          <w:color w:val="FF0000"/>
          <w:sz w:val="24"/>
          <w:szCs w:val="24"/>
        </w:rPr>
      </w:pPr>
    </w:p>
    <w:p w14:paraId="14038BD2" w14:textId="0F9B3F98" w:rsidR="0788FE0F" w:rsidRPr="00D51933" w:rsidRDefault="0788FE0F" w:rsidP="0788FE0F">
      <w:p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D51933">
        <w:rPr>
          <w:rFonts w:cstheme="minorHAnsi"/>
          <w:color w:val="000000" w:themeColor="text1"/>
          <w:sz w:val="24"/>
          <w:szCs w:val="24"/>
        </w:rPr>
        <w:t xml:space="preserve">8. </w:t>
      </w:r>
      <w:r w:rsidR="461F40F3" w:rsidRPr="00D51933">
        <w:rPr>
          <w:rFonts w:cstheme="minorHAnsi"/>
          <w:color w:val="000000" w:themeColor="text1"/>
          <w:sz w:val="24"/>
          <w:szCs w:val="24"/>
        </w:rPr>
        <w:t>Logo używane jest w celach promocyjnych przedszkola.</w:t>
      </w:r>
    </w:p>
    <w:p w14:paraId="2D0F755F" w14:textId="1CEFD819" w:rsidR="0788FE0F" w:rsidRPr="00D51933" w:rsidRDefault="0788FE0F" w:rsidP="0788FE0F">
      <w:pPr>
        <w:spacing w:after="0" w:line="360" w:lineRule="auto"/>
        <w:jc w:val="center"/>
        <w:rPr>
          <w:rFonts w:cstheme="minorHAnsi"/>
        </w:rPr>
      </w:pPr>
    </w:p>
    <w:p w14:paraId="4577EB72" w14:textId="52158AB4" w:rsidR="1B4156C2" w:rsidRPr="00D51933" w:rsidRDefault="1B4156C2" w:rsidP="74A67CF5">
      <w:pPr>
        <w:tabs>
          <w:tab w:val="left" w:pos="142"/>
          <w:tab w:val="left" w:pos="284"/>
          <w:tab w:val="left" w:pos="426"/>
        </w:tabs>
        <w:spacing w:after="0"/>
        <w:jc w:val="center"/>
        <w:rPr>
          <w:rFonts w:eastAsiaTheme="minorEastAsia" w:cstheme="minorHAnsi"/>
          <w:sz w:val="24"/>
          <w:szCs w:val="24"/>
          <w:lang w:eastAsia="ar-SA"/>
        </w:rPr>
      </w:pPr>
    </w:p>
    <w:p w14:paraId="396973EA" w14:textId="79BF0F73" w:rsidR="49A5F4FC" w:rsidRPr="00D51933" w:rsidRDefault="49A5F4FC" w:rsidP="1B4156C2">
      <w:pPr>
        <w:tabs>
          <w:tab w:val="left" w:pos="142"/>
          <w:tab w:val="left" w:pos="284"/>
          <w:tab w:val="left" w:pos="426"/>
        </w:tabs>
        <w:spacing w:after="0"/>
        <w:jc w:val="center"/>
        <w:rPr>
          <w:rFonts w:eastAsia="Times New Roman" w:cstheme="minorHAnsi"/>
          <w:i/>
          <w:iCs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43.</w:t>
      </w:r>
    </w:p>
    <w:p w14:paraId="54BA4B7C" w14:textId="6E3D7B8D" w:rsidR="1B4156C2" w:rsidRPr="00D51933" w:rsidRDefault="1B4156C2" w:rsidP="1B4156C2">
      <w:pPr>
        <w:tabs>
          <w:tab w:val="left" w:pos="142"/>
          <w:tab w:val="left" w:pos="284"/>
          <w:tab w:val="left" w:pos="426"/>
        </w:tabs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0CAFB122" w14:textId="4471E122" w:rsidR="1B4156C2" w:rsidRPr="00D51933" w:rsidRDefault="1B4156C2" w:rsidP="1B4156C2">
      <w:pPr>
        <w:tabs>
          <w:tab w:val="left" w:pos="142"/>
          <w:tab w:val="left" w:pos="284"/>
          <w:tab w:val="left" w:pos="426"/>
        </w:tabs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06971CD3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i/>
          <w:sz w:val="24"/>
          <w:szCs w:val="24"/>
          <w:lang w:eastAsia="ar-SA"/>
        </w:rPr>
      </w:pPr>
    </w:p>
    <w:p w14:paraId="2EF22EB5" w14:textId="77777777" w:rsidR="00E30FCB" w:rsidRPr="00D51933" w:rsidRDefault="00E30FCB" w:rsidP="00F85D5F">
      <w:pPr>
        <w:widowControl w:val="0"/>
        <w:tabs>
          <w:tab w:val="left" w:pos="142"/>
          <w:tab w:val="left" w:pos="284"/>
          <w:tab w:val="left" w:pos="426"/>
        </w:tabs>
        <w:suppressAutoHyphens/>
        <w:spacing w:after="0"/>
        <w:jc w:val="both"/>
        <w:textAlignment w:val="baseline"/>
        <w:rPr>
          <w:rFonts w:eastAsia="SimSun" w:cstheme="minorHAnsi"/>
          <w:sz w:val="24"/>
          <w:szCs w:val="21"/>
          <w:lang w:eastAsia="hi-IN" w:bidi="hi-IN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</w:t>
      </w:r>
      <w:r w:rsidRPr="00D51933">
        <w:rPr>
          <w:rFonts w:eastAsia="Times New Roman" w:cstheme="minorHAnsi"/>
          <w:i/>
          <w:sz w:val="24"/>
          <w:szCs w:val="24"/>
          <w:lang w:eastAsia="ar-SA"/>
        </w:rPr>
        <w:t xml:space="preserve">. </w:t>
      </w:r>
      <w:r w:rsidRPr="00D51933">
        <w:rPr>
          <w:rFonts w:eastAsia="Times New Roman" w:cstheme="minorHAnsi"/>
          <w:sz w:val="24"/>
          <w:szCs w:val="24"/>
          <w:lang w:eastAsia="ar-SA"/>
        </w:rPr>
        <w:t>Do oddziałów przedszkolnych dzieci przyprowadzane są pod opieką rodziców</w:t>
      </w:r>
      <w:r w:rsidR="009B3CBF" w:rsidRPr="00D51933">
        <w:rPr>
          <w:rFonts w:eastAsia="Times New Roman" w:cstheme="minorHAnsi"/>
          <w:sz w:val="24"/>
          <w:szCs w:val="24"/>
          <w:lang w:eastAsia="ar-SA"/>
        </w:rPr>
        <w:t>.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 Dziecko jest odbierane po zajęciach przez rodziców lub osobę upoważnioną zapewniającą dziecku pełne bezpieczeństwo. Rodzice przedstawiają nauczycielowi wychowania przedszkolnego, pisemne oświadczenie o osobach upoważnionych do odbioru dziecka z przedszkola. </w:t>
      </w:r>
      <w:r w:rsidRPr="00D51933">
        <w:rPr>
          <w:rFonts w:eastAsia="SimSun" w:cstheme="minorHAnsi"/>
          <w:sz w:val="24"/>
          <w:szCs w:val="21"/>
          <w:lang w:eastAsia="hi-IN" w:bidi="hi-IN"/>
        </w:rPr>
        <w:t>Upoważnienie do odbierania dziecka, może być również udzielone osobie niepełnoletniej, która ukończyła 13 rok życia.</w:t>
      </w:r>
    </w:p>
    <w:p w14:paraId="77E9112C" w14:textId="77777777" w:rsidR="00E30FCB" w:rsidRPr="00D51933" w:rsidRDefault="00E30FCB" w:rsidP="00F85D5F">
      <w:pPr>
        <w:widowControl w:val="0"/>
        <w:tabs>
          <w:tab w:val="left" w:pos="142"/>
          <w:tab w:val="left" w:pos="284"/>
          <w:tab w:val="left" w:pos="426"/>
        </w:tabs>
        <w:suppressAutoHyphens/>
        <w:spacing w:after="0"/>
        <w:jc w:val="both"/>
        <w:textAlignment w:val="baseline"/>
        <w:rPr>
          <w:rFonts w:eastAsia="SimSun" w:cstheme="minorHAnsi"/>
          <w:sz w:val="24"/>
          <w:szCs w:val="21"/>
          <w:lang w:eastAsia="hi-IN" w:bidi="hi-IN"/>
        </w:rPr>
      </w:pPr>
      <w:r w:rsidRPr="00D51933">
        <w:rPr>
          <w:rFonts w:eastAsia="SimSun" w:cstheme="minorHAnsi"/>
          <w:sz w:val="24"/>
          <w:szCs w:val="21"/>
          <w:lang w:eastAsia="hi-IN" w:bidi="hi-IN"/>
        </w:rPr>
        <w:t>2. Życzenie rodziców dotyczące nie odbierania dziecka przez jednego z rodziców musi być poświadczone przez orzeczenie sądowe.</w:t>
      </w:r>
    </w:p>
    <w:p w14:paraId="0FE3BD13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trike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3. Nauczyciele wychowania przedszkolnego sprawują opiekę nad dzieckiem w chwili przyjęcia go od osoby przyprowadzającej aż do momentu przekazania dziecka rodzicom</w:t>
      </w:r>
      <w:r w:rsidR="009B3CBF"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2A1F701D" w14:textId="77777777" w:rsidR="008D52EB" w:rsidRPr="00D51933" w:rsidRDefault="008D52EB" w:rsidP="00D265EB">
      <w:pPr>
        <w:keepNext/>
        <w:tabs>
          <w:tab w:val="left" w:pos="142"/>
          <w:tab w:val="left" w:pos="426"/>
        </w:tabs>
        <w:suppressAutoHyphens/>
        <w:spacing w:after="0" w:line="240" w:lineRule="auto"/>
        <w:outlineLvl w:val="0"/>
        <w:rPr>
          <w:rFonts w:eastAsia="Times New Roman" w:cstheme="minorHAnsi"/>
          <w:b/>
          <w:bCs/>
          <w:sz w:val="24"/>
          <w:szCs w:val="24"/>
          <w:lang w:eastAsia="ar-SA"/>
        </w:rPr>
      </w:pPr>
    </w:p>
    <w:p w14:paraId="34CF323D" w14:textId="77777777" w:rsidR="00E30FCB" w:rsidRPr="00D51933" w:rsidRDefault="00E30FCB" w:rsidP="00F85D5F">
      <w:pPr>
        <w:keepNext/>
        <w:tabs>
          <w:tab w:val="left" w:pos="142"/>
          <w:tab w:val="left" w:pos="426"/>
        </w:tabs>
        <w:suppressAutoHyphens/>
        <w:spacing w:after="0" w:line="240" w:lineRule="auto"/>
        <w:jc w:val="center"/>
        <w:outlineLvl w:val="0"/>
        <w:rPr>
          <w:rFonts w:eastAsia="Times New Roman" w:cstheme="minorHAnsi"/>
          <w:b/>
          <w:bCs/>
          <w:sz w:val="24"/>
          <w:szCs w:val="24"/>
          <w:lang w:eastAsia="ar-SA"/>
        </w:rPr>
      </w:pPr>
      <w:bookmarkStart w:id="43" w:name="_Toc117578051"/>
      <w:r w:rsidRPr="00D51933">
        <w:rPr>
          <w:rFonts w:eastAsia="Times New Roman" w:cstheme="minorHAnsi"/>
          <w:b/>
          <w:bCs/>
          <w:sz w:val="24"/>
          <w:szCs w:val="24"/>
          <w:lang w:eastAsia="ar-SA"/>
        </w:rPr>
        <w:t>ROZDZIAŁ 4</w:t>
      </w:r>
      <w:bookmarkEnd w:id="43"/>
    </w:p>
    <w:p w14:paraId="4E0870F6" w14:textId="77777777" w:rsidR="008D52EB" w:rsidRPr="00D51933" w:rsidRDefault="00E30FCB" w:rsidP="00D265EB">
      <w:pPr>
        <w:keepNext/>
        <w:tabs>
          <w:tab w:val="left" w:pos="142"/>
          <w:tab w:val="left" w:pos="426"/>
        </w:tabs>
        <w:suppressAutoHyphens/>
        <w:spacing w:after="0" w:line="240" w:lineRule="auto"/>
        <w:jc w:val="center"/>
        <w:outlineLvl w:val="0"/>
        <w:rPr>
          <w:rFonts w:eastAsia="Times New Roman" w:cstheme="minorHAnsi"/>
          <w:b/>
          <w:bCs/>
          <w:sz w:val="24"/>
          <w:szCs w:val="24"/>
          <w:lang w:eastAsia="ar-SA"/>
        </w:rPr>
      </w:pPr>
      <w:bookmarkStart w:id="44" w:name="_Toc117578052"/>
      <w:r w:rsidRPr="00D51933">
        <w:rPr>
          <w:rFonts w:eastAsia="Times New Roman" w:cstheme="minorHAnsi"/>
          <w:b/>
          <w:bCs/>
          <w:sz w:val="24"/>
          <w:szCs w:val="24"/>
          <w:lang w:eastAsia="ar-SA"/>
        </w:rPr>
        <w:t>ORGANY SZKOŁY I ICH KOMPETENCJE</w:t>
      </w:r>
      <w:bookmarkEnd w:id="44"/>
    </w:p>
    <w:p w14:paraId="5B310F39" w14:textId="33EB3C37" w:rsidR="00E30FCB" w:rsidRPr="00D51933" w:rsidRDefault="00E30FCB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4</w:t>
      </w:r>
      <w:r w:rsidR="205512E8" w:rsidRPr="00D51933">
        <w:rPr>
          <w:rFonts w:eastAsia="Times New Roman" w:cstheme="minorHAnsi"/>
          <w:sz w:val="24"/>
          <w:szCs w:val="24"/>
          <w:lang w:eastAsia="ar-SA"/>
        </w:rPr>
        <w:t>4</w:t>
      </w:r>
      <w:r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03EFCA41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4BE53B68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1. Organami szkoły są:</w:t>
      </w:r>
    </w:p>
    <w:p w14:paraId="6F8D9A9A" w14:textId="77777777" w:rsidR="00E30FCB" w:rsidRPr="00D51933" w:rsidRDefault="00E30FCB" w:rsidP="00DD25DE">
      <w:pPr>
        <w:numPr>
          <w:ilvl w:val="1"/>
          <w:numId w:val="106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Dyrektor Zespołu Kształcenia i Wychowania w Brodnicy Górnej;</w:t>
      </w:r>
    </w:p>
    <w:p w14:paraId="1DDA3851" w14:textId="77777777" w:rsidR="00E30FCB" w:rsidRPr="00D51933" w:rsidRDefault="00E30FCB" w:rsidP="00DD25DE">
      <w:pPr>
        <w:numPr>
          <w:ilvl w:val="1"/>
          <w:numId w:val="106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Rada Pedagogiczna;</w:t>
      </w:r>
    </w:p>
    <w:p w14:paraId="57051A61" w14:textId="77777777" w:rsidR="00E30FCB" w:rsidRPr="00D51933" w:rsidRDefault="00E30FCB" w:rsidP="00DD25DE">
      <w:pPr>
        <w:numPr>
          <w:ilvl w:val="1"/>
          <w:numId w:val="106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Rada Rodziców;</w:t>
      </w:r>
    </w:p>
    <w:p w14:paraId="43647D93" w14:textId="77777777" w:rsidR="00E30FCB" w:rsidRPr="00D51933" w:rsidRDefault="00E30FCB" w:rsidP="00DD25DE">
      <w:pPr>
        <w:numPr>
          <w:ilvl w:val="1"/>
          <w:numId w:val="106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lastRenderedPageBreak/>
        <w:t>Samorząd Uczniowski.</w:t>
      </w:r>
    </w:p>
    <w:p w14:paraId="76C122DD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5. Kompetencje Samorządu Uczniowskiego:</w:t>
      </w:r>
    </w:p>
    <w:p w14:paraId="71BCFE96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1) Samorząd Uczniowski ma: </w:t>
      </w:r>
    </w:p>
    <w:p w14:paraId="7722579F" w14:textId="77777777" w:rsidR="00E30FCB" w:rsidRPr="00D51933" w:rsidRDefault="00E30FCB" w:rsidP="00DD25DE">
      <w:pPr>
        <w:numPr>
          <w:ilvl w:val="0"/>
          <w:numId w:val="3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prawo do jawnej i umotywowanej oceny postępów w nauce i zachowaniu, </w:t>
      </w:r>
    </w:p>
    <w:p w14:paraId="771231B9" w14:textId="77777777" w:rsidR="00E30FCB" w:rsidRPr="00D51933" w:rsidRDefault="00E30FCB" w:rsidP="00DD25DE">
      <w:pPr>
        <w:numPr>
          <w:ilvl w:val="0"/>
          <w:numId w:val="3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prawo do organizacji życia szkolnego i umożliwienie rozwijania i zaspakajania własnych zainteresowań, </w:t>
      </w:r>
    </w:p>
    <w:p w14:paraId="01B2D56D" w14:textId="77777777" w:rsidR="00E30FCB" w:rsidRPr="00D51933" w:rsidRDefault="00E30FCB" w:rsidP="00DD25DE">
      <w:pPr>
        <w:numPr>
          <w:ilvl w:val="0"/>
          <w:numId w:val="3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prawo do redagowania i wydawania gazetki szkolnej, </w:t>
      </w:r>
    </w:p>
    <w:p w14:paraId="3786B3AD" w14:textId="77777777" w:rsidR="00E30FCB" w:rsidRPr="00D51933" w:rsidRDefault="00E30FCB" w:rsidP="00DD25DE">
      <w:pPr>
        <w:numPr>
          <w:ilvl w:val="0"/>
          <w:numId w:val="3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prawo organizowania działalności kulturalnej, oświatowej, sportowej, rozrywkowej w porozumieniu z Dyrektorem, </w:t>
      </w:r>
    </w:p>
    <w:p w14:paraId="2DC6F5D6" w14:textId="77777777" w:rsidR="00E30FCB" w:rsidRPr="00D51933" w:rsidRDefault="00E30FCB" w:rsidP="00DD25DE">
      <w:pPr>
        <w:numPr>
          <w:ilvl w:val="0"/>
          <w:numId w:val="3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prawo wyboru nauczyciela - opiekuna samorządu,</w:t>
      </w:r>
    </w:p>
    <w:p w14:paraId="7BF85521" w14:textId="77777777" w:rsidR="00E30FCB" w:rsidRPr="00D51933" w:rsidRDefault="00E30FCB" w:rsidP="00DD25DE">
      <w:pPr>
        <w:numPr>
          <w:ilvl w:val="0"/>
          <w:numId w:val="3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prawa do zapoznania się z programem nauczania, z jego treścią, celami i stawianymi wymaganiami,</w:t>
      </w:r>
    </w:p>
    <w:p w14:paraId="1388D580" w14:textId="77777777" w:rsidR="00E30FCB" w:rsidRPr="00D51933" w:rsidRDefault="00E30FCB" w:rsidP="00DD25DE">
      <w:pPr>
        <w:numPr>
          <w:ilvl w:val="0"/>
          <w:numId w:val="3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prawa do organizacji życia szkolnego, umożliwiającego zachowanie właściwych proporcji między wysiłkiem szkolnym a możliwością rozwijania i zaspakajania własnych zainteresowań,</w:t>
      </w:r>
    </w:p>
    <w:p w14:paraId="79C13673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2) Samorząd może przedstawiać Radzie Pedagogicznej oraz Dyrektorowi szkoły wnioski i opinie we wszystkich sprawach szkoły;</w:t>
      </w:r>
      <w:bookmarkStart w:id="45" w:name="_Hlk482105154"/>
    </w:p>
    <w:p w14:paraId="26BD5FB8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bCs/>
          <w:sz w:val="24"/>
          <w:szCs w:val="24"/>
          <w:shd w:val="clear" w:color="auto" w:fill="FFFFFF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3) </w:t>
      </w:r>
      <w:r w:rsidRPr="00D51933">
        <w:rPr>
          <w:rFonts w:eastAsia="Times New Roman" w:cstheme="minorHAnsi"/>
          <w:bCs/>
          <w:sz w:val="24"/>
          <w:szCs w:val="24"/>
          <w:shd w:val="clear" w:color="auto" w:fill="FFFFFF"/>
          <w:lang w:eastAsia="ar-SA"/>
        </w:rPr>
        <w:t>Samorząd w porozumieniu z Dyrektorem szkoły może podejmować działania z zakresu wolontariatu;</w:t>
      </w:r>
    </w:p>
    <w:p w14:paraId="1887C19C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bCs/>
          <w:sz w:val="24"/>
          <w:szCs w:val="24"/>
          <w:shd w:val="clear" w:color="auto" w:fill="FFFFFF"/>
          <w:lang w:eastAsia="ar-SA"/>
        </w:rPr>
        <w:t>4) Samorząd może ze swojego składu wyłonić radę wolontariatu.</w:t>
      </w:r>
      <w:bookmarkEnd w:id="45"/>
    </w:p>
    <w:p w14:paraId="50B78E30" w14:textId="77777777" w:rsidR="00E30FCB" w:rsidRPr="00D51933" w:rsidRDefault="00E30FCB" w:rsidP="00E33499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bCs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6. Szczegółowe kompetencje oraz działalność Rady Pedagogicznej, Rady Rodziców i Samorządu Uczniowskiego określają odrębne regulaminy dostępne w dokumentacji szkoły.</w:t>
      </w:r>
    </w:p>
    <w:p w14:paraId="5F96A722" w14:textId="77777777" w:rsidR="00BD6F68" w:rsidRPr="00D51933" w:rsidRDefault="00BD6F68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bCs/>
          <w:sz w:val="24"/>
          <w:szCs w:val="24"/>
          <w:lang w:eastAsia="ar-SA"/>
        </w:rPr>
      </w:pPr>
    </w:p>
    <w:p w14:paraId="4F34E8A8" w14:textId="3D92D152" w:rsidR="00E30FCB" w:rsidRPr="00D51933" w:rsidRDefault="00E30FCB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4</w:t>
      </w:r>
      <w:r w:rsidR="1FE9D4AE" w:rsidRPr="00D51933">
        <w:rPr>
          <w:rFonts w:eastAsia="Times New Roman" w:cstheme="minorHAnsi"/>
          <w:sz w:val="24"/>
          <w:szCs w:val="24"/>
          <w:lang w:eastAsia="ar-SA"/>
        </w:rPr>
        <w:t>5</w:t>
      </w:r>
      <w:r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5B95CD12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7296F8C0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W sprawach spornych pomiędzy organami szkoły rozstrzygnięcia zapadają w zespole: Dyrektor szkoły, wychowawca klasy, przewodniczący Rady Rodziców, przewodniczący Samorządu Uczniowskiego.</w:t>
      </w:r>
    </w:p>
    <w:p w14:paraId="5220BBB2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4"/>
          <w:szCs w:val="24"/>
          <w:lang w:eastAsia="ar-SA"/>
        </w:rPr>
      </w:pPr>
    </w:p>
    <w:p w14:paraId="434C40E5" w14:textId="7D88307F" w:rsidR="00E30FCB" w:rsidRPr="00D51933" w:rsidRDefault="00E30FCB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4</w:t>
      </w:r>
      <w:r w:rsidR="0398FA8D" w:rsidRPr="00D51933">
        <w:rPr>
          <w:rFonts w:eastAsia="Times New Roman" w:cstheme="minorHAnsi"/>
          <w:sz w:val="24"/>
          <w:szCs w:val="24"/>
          <w:lang w:eastAsia="ar-SA"/>
        </w:rPr>
        <w:t>6</w:t>
      </w:r>
      <w:r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13CB595B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4CC775D3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1. Dyrektor Zespołu Kształcenia i Wychowania za zgodą organu prowadzącego tworzy stanowiska wicedyrektora szkoły podstawowej;</w:t>
      </w:r>
    </w:p>
    <w:p w14:paraId="68BA55F4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2. W przypadku nieobecności Dyrektora szkoły zastępuje go wicedyrektor.</w:t>
      </w:r>
    </w:p>
    <w:p w14:paraId="1FC0DCAE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3. Szczegółowy zakres obowiązków wicedyrektorów określa Dyrektor szkoły.</w:t>
      </w:r>
    </w:p>
    <w:p w14:paraId="6D9C8D39" w14:textId="77777777" w:rsidR="00E30FCB" w:rsidRPr="00D51933" w:rsidRDefault="00E30FCB" w:rsidP="00F85D5F">
      <w:pPr>
        <w:keepNext/>
        <w:numPr>
          <w:ilvl w:val="3"/>
          <w:numId w:val="0"/>
        </w:numPr>
        <w:tabs>
          <w:tab w:val="left" w:pos="142"/>
          <w:tab w:val="left" w:pos="284"/>
          <w:tab w:val="left" w:pos="426"/>
          <w:tab w:val="num" w:pos="864"/>
        </w:tabs>
        <w:suppressAutoHyphens/>
        <w:spacing w:after="0"/>
        <w:outlineLvl w:val="3"/>
        <w:rPr>
          <w:rFonts w:eastAsia="Times New Roman" w:cstheme="minorHAnsi"/>
          <w:bCs/>
          <w:sz w:val="24"/>
          <w:szCs w:val="24"/>
          <w:lang w:eastAsia="ar-SA"/>
        </w:rPr>
      </w:pPr>
    </w:p>
    <w:p w14:paraId="7FCDE2F0" w14:textId="77777777" w:rsidR="00E30FCB" w:rsidRPr="00D51933" w:rsidRDefault="00E30FCB" w:rsidP="00F85D5F">
      <w:pPr>
        <w:keepNext/>
        <w:tabs>
          <w:tab w:val="left" w:pos="142"/>
          <w:tab w:val="left" w:pos="426"/>
        </w:tabs>
        <w:suppressAutoHyphens/>
        <w:spacing w:after="0" w:line="240" w:lineRule="auto"/>
        <w:jc w:val="center"/>
        <w:outlineLvl w:val="0"/>
        <w:rPr>
          <w:rFonts w:eastAsia="Times New Roman" w:cstheme="minorHAnsi"/>
          <w:b/>
          <w:bCs/>
          <w:sz w:val="24"/>
          <w:szCs w:val="24"/>
          <w:lang w:eastAsia="ar-SA"/>
        </w:rPr>
      </w:pPr>
      <w:bookmarkStart w:id="46" w:name="_Toc117578053"/>
      <w:r w:rsidRPr="00D51933">
        <w:rPr>
          <w:rFonts w:eastAsia="Times New Roman" w:cstheme="minorHAnsi"/>
          <w:b/>
          <w:bCs/>
          <w:sz w:val="24"/>
          <w:szCs w:val="24"/>
          <w:lang w:eastAsia="ar-SA"/>
        </w:rPr>
        <w:t>ROZDZIAŁ 5</w:t>
      </w:r>
      <w:bookmarkEnd w:id="46"/>
    </w:p>
    <w:p w14:paraId="23275A11" w14:textId="77777777" w:rsidR="00E30FCB" w:rsidRPr="00D51933" w:rsidRDefault="00E30FCB" w:rsidP="00F85D5F">
      <w:pPr>
        <w:keepNext/>
        <w:tabs>
          <w:tab w:val="left" w:pos="142"/>
          <w:tab w:val="left" w:pos="426"/>
        </w:tabs>
        <w:suppressAutoHyphens/>
        <w:spacing w:after="0" w:line="240" w:lineRule="auto"/>
        <w:jc w:val="center"/>
        <w:outlineLvl w:val="0"/>
        <w:rPr>
          <w:rFonts w:eastAsia="Times New Roman" w:cstheme="minorHAnsi"/>
          <w:b/>
          <w:bCs/>
          <w:sz w:val="24"/>
          <w:szCs w:val="24"/>
          <w:lang w:eastAsia="ar-SA"/>
        </w:rPr>
      </w:pPr>
      <w:bookmarkStart w:id="47" w:name="_Toc117578054"/>
      <w:r w:rsidRPr="00D51933">
        <w:rPr>
          <w:rFonts w:eastAsia="Times New Roman" w:cstheme="minorHAnsi"/>
          <w:b/>
          <w:bCs/>
          <w:sz w:val="24"/>
          <w:szCs w:val="24"/>
          <w:lang w:eastAsia="ar-SA"/>
        </w:rPr>
        <w:t>ORGANIZACJA KSZTAŁCENIA I OPIEKI W SZKOLE</w:t>
      </w:r>
      <w:bookmarkEnd w:id="47"/>
    </w:p>
    <w:p w14:paraId="600C85FD" w14:textId="0D024C83" w:rsidR="00E30FCB" w:rsidRPr="00D51933" w:rsidRDefault="00E30FCB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4</w:t>
      </w:r>
      <w:r w:rsidR="67AEA2A7" w:rsidRPr="00D51933">
        <w:rPr>
          <w:rFonts w:eastAsia="Times New Roman" w:cstheme="minorHAnsi"/>
          <w:sz w:val="24"/>
          <w:szCs w:val="24"/>
          <w:lang w:eastAsia="ar-SA"/>
        </w:rPr>
        <w:t>7</w:t>
      </w:r>
      <w:r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675E05EE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1C7328E9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3. Zajęcia dydaktyczne w roku szkolnym dzielą się na dwa półrocza zakończone oceną i klasyfikacją wyników uczniów.</w:t>
      </w:r>
    </w:p>
    <w:p w14:paraId="66BE00E9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lastRenderedPageBreak/>
        <w:t>6. Zespół Kształcenia i Wychowania w Brodnicy Górnej podczas ferii zimowych organizuje zajęcia wychowawczo – opiekuńcze dla zgłaszających się uczniów.</w:t>
      </w:r>
    </w:p>
    <w:p w14:paraId="2FC17F8B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5BE45531" w14:textId="2062A7D8" w:rsidR="00E30FCB" w:rsidRPr="00D51933" w:rsidRDefault="00E30FCB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4</w:t>
      </w:r>
      <w:r w:rsidR="22DDDA6F" w:rsidRPr="00D51933">
        <w:rPr>
          <w:rFonts w:eastAsia="Times New Roman" w:cstheme="minorHAnsi"/>
          <w:sz w:val="24"/>
          <w:szCs w:val="24"/>
          <w:lang w:eastAsia="ar-SA"/>
        </w:rPr>
        <w:t>8</w:t>
      </w:r>
      <w:r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0A4F7224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5AE48A43" w14:textId="77777777" w:rsidR="00E30FCB" w:rsidRPr="005D26C5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trike/>
          <w:color w:val="FF0000"/>
          <w:sz w:val="24"/>
          <w:szCs w:val="24"/>
          <w:lang w:eastAsia="ar-SA"/>
        </w:rPr>
      </w:pPr>
    </w:p>
    <w:p w14:paraId="61AFFD8D" w14:textId="23744941" w:rsidR="00E30FCB" w:rsidRPr="00D51933" w:rsidRDefault="00E30FCB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4</w:t>
      </w:r>
      <w:r w:rsidR="5F2F25AC" w:rsidRPr="00D51933">
        <w:rPr>
          <w:rFonts w:eastAsia="Times New Roman" w:cstheme="minorHAnsi"/>
          <w:sz w:val="24"/>
          <w:szCs w:val="24"/>
          <w:lang w:eastAsia="ar-SA"/>
        </w:rPr>
        <w:t>9</w:t>
      </w:r>
      <w:r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50F40DEB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6F66DD4D" w14:textId="58D9B757" w:rsidR="00E30FCB" w:rsidRPr="00D51933" w:rsidRDefault="00E30FCB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§ </w:t>
      </w:r>
      <w:r w:rsidR="719D7908" w:rsidRPr="00D51933">
        <w:rPr>
          <w:rFonts w:eastAsia="Times New Roman" w:cstheme="minorHAnsi"/>
          <w:sz w:val="24"/>
          <w:szCs w:val="24"/>
          <w:lang w:eastAsia="ar-SA"/>
        </w:rPr>
        <w:t>50</w:t>
      </w:r>
      <w:r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007DCDA8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450EA2D7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47FF535A" w14:textId="64440629" w:rsidR="00E30FCB" w:rsidRPr="00D51933" w:rsidRDefault="00E30FCB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5</w:t>
      </w:r>
      <w:r w:rsidR="259DDB31" w:rsidRPr="00D51933">
        <w:rPr>
          <w:rFonts w:eastAsia="Times New Roman" w:cstheme="minorHAnsi"/>
          <w:sz w:val="24"/>
          <w:szCs w:val="24"/>
          <w:lang w:eastAsia="ar-SA"/>
        </w:rPr>
        <w:t>1</w:t>
      </w:r>
      <w:r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3DD355C9" w14:textId="77777777" w:rsidR="00E30FCB" w:rsidRPr="005D26C5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trike/>
          <w:color w:val="FF0000"/>
          <w:sz w:val="24"/>
          <w:szCs w:val="24"/>
          <w:lang w:eastAsia="ar-SA"/>
        </w:rPr>
      </w:pPr>
    </w:p>
    <w:p w14:paraId="06B49142" w14:textId="30815443" w:rsidR="00E30FCB" w:rsidRPr="00D51933" w:rsidRDefault="00E30FCB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5</w:t>
      </w:r>
      <w:r w:rsidR="2857ED1A" w:rsidRPr="00D51933">
        <w:rPr>
          <w:rFonts w:eastAsia="Times New Roman" w:cstheme="minorHAnsi"/>
          <w:sz w:val="24"/>
          <w:szCs w:val="24"/>
          <w:lang w:eastAsia="ar-SA"/>
        </w:rPr>
        <w:t>2</w:t>
      </w:r>
      <w:r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717AAFBA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683BC4BE" w14:textId="77777777" w:rsidR="00E30FCB" w:rsidRPr="00F62B12" w:rsidRDefault="00E30FCB" w:rsidP="00F85D5F">
      <w:pPr>
        <w:tabs>
          <w:tab w:val="left" w:pos="0"/>
          <w:tab w:val="left" w:pos="142"/>
          <w:tab w:val="left" w:pos="284"/>
          <w:tab w:val="left" w:pos="426"/>
          <w:tab w:val="left" w:pos="567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highlight w:val="yellow"/>
          <w:lang w:eastAsia="ar-SA"/>
        </w:rPr>
      </w:pPr>
      <w:r w:rsidRPr="00F62B12">
        <w:rPr>
          <w:rFonts w:eastAsia="Times New Roman" w:cstheme="minorHAnsi"/>
          <w:sz w:val="24"/>
          <w:szCs w:val="24"/>
          <w:highlight w:val="yellow"/>
          <w:lang w:eastAsia="ar-SA"/>
        </w:rPr>
        <w:t>5. W czasie zajęć organizowanych przez szkołę poza terenem szkoły obowiązują następujące zasady:</w:t>
      </w:r>
    </w:p>
    <w:p w14:paraId="00A2FFE8" w14:textId="77777777" w:rsidR="00E30FCB" w:rsidRPr="00F62B12" w:rsidRDefault="3F10B774" w:rsidP="00DD25DE">
      <w:pPr>
        <w:numPr>
          <w:ilvl w:val="0"/>
          <w:numId w:val="19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color w:val="000000" w:themeColor="text1"/>
          <w:sz w:val="24"/>
          <w:szCs w:val="24"/>
          <w:highlight w:val="yellow"/>
          <w:lang w:eastAsia="ar-SA"/>
        </w:rPr>
      </w:pPr>
      <w:r w:rsidRPr="00F62B12">
        <w:rPr>
          <w:rFonts w:eastAsia="Times New Roman" w:cstheme="minorHAnsi"/>
          <w:color w:val="000000" w:themeColor="text1"/>
          <w:sz w:val="24"/>
          <w:szCs w:val="24"/>
          <w:highlight w:val="yellow"/>
          <w:lang w:eastAsia="ar-SA"/>
        </w:rPr>
        <w:t>w czasie wyjść na terenie miejscowości - 1 nauczyciel - grupa do 30 uczniów;</w:t>
      </w:r>
    </w:p>
    <w:p w14:paraId="363AFFEA" w14:textId="77777777" w:rsidR="00E30FCB" w:rsidRPr="00F62B12" w:rsidRDefault="3F10B774" w:rsidP="00DD25DE">
      <w:pPr>
        <w:numPr>
          <w:ilvl w:val="0"/>
          <w:numId w:val="19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color w:val="000000" w:themeColor="text1"/>
          <w:sz w:val="24"/>
          <w:szCs w:val="24"/>
          <w:highlight w:val="yellow"/>
          <w:lang w:eastAsia="ar-SA"/>
        </w:rPr>
      </w:pPr>
      <w:r w:rsidRPr="00F62B12">
        <w:rPr>
          <w:rFonts w:eastAsia="Times New Roman" w:cstheme="minorHAnsi"/>
          <w:color w:val="000000" w:themeColor="text1"/>
          <w:sz w:val="24"/>
          <w:szCs w:val="24"/>
          <w:highlight w:val="yellow"/>
          <w:lang w:eastAsia="ar-SA"/>
        </w:rPr>
        <w:t>w czasie wyjazdów poza miejscowość - 1 nauczyciel - grupa do 15 uczniów oraz kierownik wycieczki wyznaczony przez Dyrektora szkoły;</w:t>
      </w:r>
    </w:p>
    <w:p w14:paraId="35F0EE7D" w14:textId="773AFD64" w:rsidR="00E30FCB" w:rsidRPr="00F62B12" w:rsidRDefault="3F10B774" w:rsidP="74A67CF5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color w:val="000000" w:themeColor="text1"/>
          <w:sz w:val="24"/>
          <w:szCs w:val="24"/>
          <w:highlight w:val="yellow"/>
          <w:lang w:eastAsia="ar-SA"/>
        </w:rPr>
      </w:pPr>
      <w:r w:rsidRPr="00F62B12">
        <w:rPr>
          <w:rFonts w:eastAsia="Times New Roman" w:cstheme="minorHAnsi"/>
          <w:color w:val="000000" w:themeColor="text1"/>
          <w:sz w:val="24"/>
          <w:szCs w:val="24"/>
          <w:highlight w:val="yellow"/>
          <w:lang w:eastAsia="ar-SA"/>
        </w:rPr>
        <w:t xml:space="preserve">3) wycieczka </w:t>
      </w:r>
      <w:r w:rsidR="09A534C7" w:rsidRPr="00F62B12">
        <w:rPr>
          <w:rFonts w:eastAsia="Times New Roman" w:cstheme="minorHAnsi"/>
          <w:color w:val="000000" w:themeColor="text1"/>
          <w:sz w:val="24"/>
          <w:szCs w:val="24"/>
          <w:highlight w:val="yellow"/>
          <w:lang w:eastAsia="ar-SA"/>
        </w:rPr>
        <w:t>rowerowa -</w:t>
      </w:r>
      <w:r w:rsidRPr="00F62B12">
        <w:rPr>
          <w:rFonts w:eastAsia="Times New Roman" w:cstheme="minorHAnsi"/>
          <w:color w:val="000000" w:themeColor="text1"/>
          <w:sz w:val="24"/>
          <w:szCs w:val="24"/>
          <w:highlight w:val="yellow"/>
          <w:lang w:eastAsia="ar-SA"/>
        </w:rPr>
        <w:t xml:space="preserve"> 1 opiekun na 10 osób</w:t>
      </w:r>
      <w:r w:rsidRPr="00F62B12">
        <w:rPr>
          <w:rFonts w:eastAsia="Times New Roman" w:cstheme="minorHAnsi"/>
          <w:color w:val="000000" w:themeColor="text1"/>
          <w:highlight w:val="yellow"/>
          <w:lang w:eastAsia="ar-SA"/>
        </w:rPr>
        <w:t xml:space="preserve"> </w:t>
      </w:r>
      <w:r w:rsidRPr="00F62B12">
        <w:rPr>
          <w:rFonts w:eastAsia="Times New Roman" w:cstheme="minorHAnsi"/>
          <w:color w:val="000000" w:themeColor="text1"/>
          <w:sz w:val="24"/>
          <w:szCs w:val="24"/>
          <w:highlight w:val="yellow"/>
          <w:lang w:eastAsia="ar-SA"/>
        </w:rPr>
        <w:t>oraz kierownik wycieczki wyznaczony przez Dyrektora szkoły;</w:t>
      </w:r>
    </w:p>
    <w:p w14:paraId="392062B0" w14:textId="77777777" w:rsidR="00E30FCB" w:rsidRPr="00D51933" w:rsidRDefault="3F10B774" w:rsidP="74A67CF5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  <w:r w:rsidRPr="00F62B12">
        <w:rPr>
          <w:rFonts w:eastAsia="Times New Roman" w:cstheme="minorHAnsi"/>
          <w:color w:val="000000" w:themeColor="text1"/>
          <w:sz w:val="24"/>
          <w:szCs w:val="24"/>
          <w:highlight w:val="yellow"/>
          <w:lang w:eastAsia="ar-SA"/>
        </w:rPr>
        <w:t>4) wycieczka w góry - 1 opiekun na 10 osób oraz kierownik wycieczki wyznaczony przez Dyrektora szkoły;</w:t>
      </w:r>
    </w:p>
    <w:p w14:paraId="56EE48EE" w14:textId="61675F77" w:rsidR="00E30FCB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08C98083" w14:textId="77777777" w:rsidR="00402C26" w:rsidRPr="00D51933" w:rsidRDefault="00402C26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39CBF606" w14:textId="70DEC56F" w:rsidR="00E30FCB" w:rsidRPr="00D51933" w:rsidRDefault="00E30FCB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5</w:t>
      </w:r>
      <w:r w:rsidR="559F9EB4" w:rsidRPr="00D51933">
        <w:rPr>
          <w:rFonts w:eastAsia="Times New Roman" w:cstheme="minorHAnsi"/>
          <w:sz w:val="24"/>
          <w:szCs w:val="24"/>
          <w:lang w:eastAsia="ar-SA"/>
        </w:rPr>
        <w:t>3</w:t>
      </w:r>
      <w:r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2908EB2C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1F7F0DC9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1. Do realizacji zadań statutowych szkoła zapewnia uczniom możliwość korzystania z:</w:t>
      </w:r>
    </w:p>
    <w:p w14:paraId="025BDEF7" w14:textId="77777777" w:rsidR="00E30FCB" w:rsidRPr="00D51933" w:rsidRDefault="00E30FCB" w:rsidP="00DD25DE">
      <w:pPr>
        <w:numPr>
          <w:ilvl w:val="0"/>
          <w:numId w:val="6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proofErr w:type="spellStart"/>
      <w:r w:rsidRPr="00D51933">
        <w:rPr>
          <w:rFonts w:eastAsia="Times New Roman" w:cstheme="minorHAnsi"/>
          <w:sz w:val="24"/>
          <w:szCs w:val="24"/>
          <w:lang w:eastAsia="ar-SA"/>
        </w:rPr>
        <w:t>sal</w:t>
      </w:r>
      <w:proofErr w:type="spellEnd"/>
      <w:r w:rsidRPr="00D51933">
        <w:rPr>
          <w:rFonts w:eastAsia="Times New Roman" w:cstheme="minorHAnsi"/>
          <w:sz w:val="24"/>
          <w:szCs w:val="24"/>
          <w:lang w:eastAsia="ar-SA"/>
        </w:rPr>
        <w:t xml:space="preserve"> lekcyjnych wyposażonych w niezbędną bazę dydaktyczną;</w:t>
      </w:r>
    </w:p>
    <w:p w14:paraId="3F78415B" w14:textId="77777777" w:rsidR="00E30FCB" w:rsidRPr="00D51933" w:rsidRDefault="00E30FCB" w:rsidP="00DD25DE">
      <w:pPr>
        <w:numPr>
          <w:ilvl w:val="0"/>
          <w:numId w:val="6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proofErr w:type="spellStart"/>
      <w:r w:rsidRPr="00D51933">
        <w:rPr>
          <w:rFonts w:eastAsia="Times New Roman" w:cstheme="minorHAnsi"/>
          <w:sz w:val="24"/>
          <w:szCs w:val="24"/>
          <w:lang w:eastAsia="ar-SA"/>
        </w:rPr>
        <w:t>sal</w:t>
      </w:r>
      <w:proofErr w:type="spellEnd"/>
      <w:r w:rsidRPr="00D51933">
        <w:rPr>
          <w:rFonts w:eastAsia="Times New Roman" w:cstheme="minorHAnsi"/>
          <w:sz w:val="24"/>
          <w:szCs w:val="24"/>
          <w:lang w:eastAsia="ar-SA"/>
        </w:rPr>
        <w:t xml:space="preserve"> komputerowych;</w:t>
      </w:r>
    </w:p>
    <w:p w14:paraId="7010273A" w14:textId="77777777" w:rsidR="00E30FCB" w:rsidRPr="00D51933" w:rsidRDefault="00E30FCB" w:rsidP="00DD25DE">
      <w:pPr>
        <w:numPr>
          <w:ilvl w:val="0"/>
          <w:numId w:val="6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biblioteki z czytelnią;</w:t>
      </w:r>
    </w:p>
    <w:p w14:paraId="7CD0C4CC" w14:textId="77777777" w:rsidR="00E30FCB" w:rsidRPr="00D51933" w:rsidRDefault="00E30FCB" w:rsidP="00DD25DE">
      <w:pPr>
        <w:numPr>
          <w:ilvl w:val="0"/>
          <w:numId w:val="6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świetlicy szkolnej;</w:t>
      </w:r>
    </w:p>
    <w:p w14:paraId="5662A43F" w14:textId="77777777" w:rsidR="00E30FCB" w:rsidRPr="00D51933" w:rsidRDefault="00E30FCB" w:rsidP="00DD25DE">
      <w:pPr>
        <w:numPr>
          <w:ilvl w:val="0"/>
          <w:numId w:val="6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gabinetu pielęgniarskiego;</w:t>
      </w:r>
    </w:p>
    <w:p w14:paraId="0275C00C" w14:textId="77777777" w:rsidR="00E30FCB" w:rsidRPr="00D51933" w:rsidRDefault="00E30FCB" w:rsidP="00DD25DE">
      <w:pPr>
        <w:numPr>
          <w:ilvl w:val="0"/>
          <w:numId w:val="6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gabinetu terapii logopedycznej;</w:t>
      </w:r>
    </w:p>
    <w:p w14:paraId="29FAEFB7" w14:textId="77777777" w:rsidR="00E30FCB" w:rsidRPr="00D51933" w:rsidRDefault="00E30FCB" w:rsidP="00DD25DE">
      <w:pPr>
        <w:numPr>
          <w:ilvl w:val="0"/>
          <w:numId w:val="6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sali sportowej;</w:t>
      </w:r>
    </w:p>
    <w:p w14:paraId="4EC92109" w14:textId="77777777" w:rsidR="00E30FCB" w:rsidRPr="00D51933" w:rsidRDefault="00E30FCB" w:rsidP="00DD25DE">
      <w:pPr>
        <w:numPr>
          <w:ilvl w:val="0"/>
          <w:numId w:val="6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stołówki;</w:t>
      </w:r>
    </w:p>
    <w:p w14:paraId="439E571A" w14:textId="77777777" w:rsidR="00E30FCB" w:rsidRPr="00D51933" w:rsidRDefault="00E30FCB" w:rsidP="00DD25DE">
      <w:pPr>
        <w:numPr>
          <w:ilvl w:val="0"/>
          <w:numId w:val="6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pomieszczeń dla oddziałów przedszkolnych;</w:t>
      </w:r>
    </w:p>
    <w:p w14:paraId="6A647BC4" w14:textId="2E492A34" w:rsidR="00E30FCB" w:rsidRPr="00D51933" w:rsidRDefault="3F10B774" w:rsidP="00DD25DE">
      <w:pPr>
        <w:numPr>
          <w:ilvl w:val="0"/>
          <w:numId w:val="6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pomieszczeń administracyjno</w:t>
      </w:r>
      <w:r w:rsidR="455C30FD" w:rsidRPr="00D51933">
        <w:rPr>
          <w:rFonts w:eastAsia="Times New Roman" w:cstheme="minorHAnsi"/>
          <w:sz w:val="24"/>
          <w:szCs w:val="24"/>
          <w:lang w:eastAsia="ar-SA"/>
        </w:rPr>
        <w:t>-</w:t>
      </w:r>
      <w:r w:rsidRPr="00D51933">
        <w:rPr>
          <w:rFonts w:eastAsia="Times New Roman" w:cstheme="minorHAnsi"/>
          <w:sz w:val="24"/>
          <w:szCs w:val="24"/>
          <w:lang w:eastAsia="ar-SA"/>
        </w:rPr>
        <w:t>gospodarczych;</w:t>
      </w:r>
    </w:p>
    <w:p w14:paraId="1BE534D7" w14:textId="77777777" w:rsidR="00E30FCB" w:rsidRPr="00D51933" w:rsidRDefault="00E30FCB" w:rsidP="00DD25DE">
      <w:pPr>
        <w:numPr>
          <w:ilvl w:val="0"/>
          <w:numId w:val="6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pomieszczeń sanitarnych.</w:t>
      </w:r>
    </w:p>
    <w:p w14:paraId="2E615E77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lastRenderedPageBreak/>
        <w:t>2. Dla Samorządu Uczniowskiego i innych organizacji uczniowskich działających na terenie szkoły zabezpiecza się pomieszczenia w miarę możliwości.</w:t>
      </w:r>
    </w:p>
    <w:p w14:paraId="6E3B42B9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3. Dyrektor szkoły powierza opiekę nad salami lekcyjnymi i innymi pomieszczeniami nauczycielom na pierwszej Radzie Pedagogicznej w danym roku szkolnym bądź na podstawie zarządzenia wewnętrznego.</w:t>
      </w:r>
    </w:p>
    <w:p w14:paraId="121FD38A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20904ACF" w14:textId="5DF0CD0C" w:rsidR="00E30FCB" w:rsidRPr="00D51933" w:rsidRDefault="00E30FCB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5</w:t>
      </w:r>
      <w:r w:rsidR="5F7A844D" w:rsidRPr="00D51933">
        <w:rPr>
          <w:rFonts w:eastAsia="Times New Roman" w:cstheme="minorHAnsi"/>
          <w:sz w:val="24"/>
          <w:szCs w:val="24"/>
          <w:lang w:eastAsia="ar-SA"/>
        </w:rPr>
        <w:t>4</w:t>
      </w:r>
      <w:r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1FE2DD96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2D010895" w14:textId="05F2DD86" w:rsidR="00E30FCB" w:rsidRPr="00D51933" w:rsidRDefault="3F10B774" w:rsidP="74A67CF5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1. W szkole funkcjonuje </w:t>
      </w:r>
      <w:r w:rsidRPr="00D51933">
        <w:rPr>
          <w:rFonts w:eastAsia="Times New Roman" w:cstheme="minorHAnsi"/>
          <w:b/>
          <w:bCs/>
          <w:sz w:val="24"/>
          <w:szCs w:val="24"/>
          <w:lang w:eastAsia="ar-SA"/>
        </w:rPr>
        <w:t>biblioteka z czytelnią</w:t>
      </w:r>
      <w:r w:rsidR="00943585" w:rsidRPr="00D51933">
        <w:rPr>
          <w:rFonts w:eastAsia="Times New Roman" w:cstheme="minorHAnsi"/>
          <w:strike/>
          <w:sz w:val="24"/>
          <w:szCs w:val="24"/>
          <w:lang w:eastAsia="ar-SA"/>
        </w:rPr>
        <w:t>,</w:t>
      </w:r>
    </w:p>
    <w:p w14:paraId="7D370DAD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14. Szczegółowe zasady funkcjonowania i korzystania z biblioteki określa regulamin wewnętrzny oraz program pracy biblioteki szkolnej (w dokumentacji szkoły).</w:t>
      </w:r>
    </w:p>
    <w:p w14:paraId="1E2C967A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15. W zespole funkcjonuje Szkolne Centrum Informacyjne, wyposażone w stanowiska komputerowe do korzystania wyłącznie w celach edukacyjnych (pisanie artykułów, referatów, rozszerzanie wiedzy przedmiotowej, gromadzenie informacji do konkursów, olimpiad przedmiotowych, itp.).</w:t>
      </w:r>
    </w:p>
    <w:p w14:paraId="26A417A8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1)Zasady korzystania z Szkolnego Centrum Informacyjne określa wewnętrzny regulamin.</w:t>
      </w:r>
    </w:p>
    <w:p w14:paraId="27357532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4F968A88" w14:textId="125DFA45" w:rsidR="00E30FCB" w:rsidRPr="00D51933" w:rsidRDefault="00E82E6A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§ 55.</w:t>
      </w:r>
    </w:p>
    <w:p w14:paraId="07F023C8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13481A31" w14:textId="7B7E79BA" w:rsidR="00E30FCB" w:rsidRPr="00D51933" w:rsidRDefault="3F10B774" w:rsidP="74A67CF5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1. </w:t>
      </w:r>
      <w:r w:rsidRPr="00D51933">
        <w:rPr>
          <w:rFonts w:eastAsia="Times New Roman" w:cstheme="minorHAnsi"/>
          <w:b/>
          <w:bCs/>
          <w:sz w:val="24"/>
          <w:szCs w:val="24"/>
          <w:lang w:eastAsia="ar-SA"/>
        </w:rPr>
        <w:t>Świetlica szkolna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 jest pozalekcyjną formą opiekuńczej działalności szkoły, odgrywa doniosłą rolę w procesie dydaktyczno</w:t>
      </w:r>
      <w:r w:rsidR="538AB05A" w:rsidRPr="00D51933">
        <w:rPr>
          <w:rFonts w:eastAsia="Times New Roman" w:cstheme="minorHAnsi"/>
          <w:sz w:val="24"/>
          <w:szCs w:val="24"/>
          <w:lang w:eastAsia="ar-SA"/>
        </w:rPr>
        <w:t>-</w:t>
      </w:r>
      <w:r w:rsidRPr="00D51933">
        <w:rPr>
          <w:rFonts w:eastAsia="Times New Roman" w:cstheme="minorHAnsi"/>
          <w:sz w:val="24"/>
          <w:szCs w:val="24"/>
          <w:lang w:eastAsia="ar-SA"/>
        </w:rPr>
        <w:t>wychowawczym realizowanym przez szkołę, stanowi ważne ogniwo zapewniające uczniom dobre warunki do nauki własnej oraz dożywiania.</w:t>
      </w:r>
    </w:p>
    <w:p w14:paraId="1AB30848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2. Podstawowe zadania świetlicy to:</w:t>
      </w:r>
    </w:p>
    <w:p w14:paraId="20549F2A" w14:textId="77777777" w:rsidR="00E30FCB" w:rsidRPr="00D51933" w:rsidRDefault="00E30FCB" w:rsidP="00DD25DE">
      <w:pPr>
        <w:numPr>
          <w:ilvl w:val="0"/>
          <w:numId w:val="6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organizowanie zajęć świetlicowych;</w:t>
      </w:r>
    </w:p>
    <w:p w14:paraId="232ADA17" w14:textId="77777777" w:rsidR="00E30FCB" w:rsidRPr="00D51933" w:rsidRDefault="00E30FCB" w:rsidP="00DD25DE">
      <w:pPr>
        <w:numPr>
          <w:ilvl w:val="0"/>
          <w:numId w:val="6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organizowanie imprez i uroczystości;</w:t>
      </w:r>
    </w:p>
    <w:p w14:paraId="416C599A" w14:textId="77777777" w:rsidR="00E30FCB" w:rsidRPr="00D51933" w:rsidRDefault="00E30FCB" w:rsidP="00DD25DE">
      <w:pPr>
        <w:numPr>
          <w:ilvl w:val="0"/>
          <w:numId w:val="6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współdziałanie z sekcją kulturalną Samorządu Szkolnego.</w:t>
      </w:r>
    </w:p>
    <w:p w14:paraId="23E42F1A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3. W ramach zajęć świetlicowych realizowane są następujące zadania:</w:t>
      </w:r>
    </w:p>
    <w:p w14:paraId="36B2527B" w14:textId="77777777" w:rsidR="00E30FCB" w:rsidRPr="00D51933" w:rsidRDefault="00E30FCB" w:rsidP="00DD25DE">
      <w:pPr>
        <w:numPr>
          <w:ilvl w:val="0"/>
          <w:numId w:val="122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organizowanie pomocy uczniom w nauce oraz kształtowanie umiejętności samodzielnej pracy umysłowej;</w:t>
      </w:r>
    </w:p>
    <w:p w14:paraId="537DBA28" w14:textId="77777777" w:rsidR="00E30FCB" w:rsidRPr="00D51933" w:rsidRDefault="00E30FCB" w:rsidP="00DD25DE">
      <w:pPr>
        <w:numPr>
          <w:ilvl w:val="0"/>
          <w:numId w:val="122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organizowanie gier i zabaw mających na celu prawidłowy rozwój fizyczny i umysłowy;</w:t>
      </w:r>
    </w:p>
    <w:p w14:paraId="3B11F6C8" w14:textId="77777777" w:rsidR="00E30FCB" w:rsidRPr="00D51933" w:rsidRDefault="00E30FCB" w:rsidP="00DD25DE">
      <w:pPr>
        <w:numPr>
          <w:ilvl w:val="0"/>
          <w:numId w:val="122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rozbudzanie i rozwijanie zainteresowań uczniów, w tym szczególnie związanych z regionem i patronem szkoły;</w:t>
      </w:r>
    </w:p>
    <w:p w14:paraId="1EE67EC1" w14:textId="77777777" w:rsidR="00E30FCB" w:rsidRPr="00D51933" w:rsidRDefault="00E30FCB" w:rsidP="00DD25DE">
      <w:pPr>
        <w:numPr>
          <w:ilvl w:val="0"/>
          <w:numId w:val="122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kształtowanie uniwersalnych nawyków z życia codziennego;</w:t>
      </w:r>
    </w:p>
    <w:p w14:paraId="0AA0A9C3" w14:textId="77777777" w:rsidR="00E30FCB" w:rsidRPr="00D51933" w:rsidRDefault="00E30FCB" w:rsidP="00DD25DE">
      <w:pPr>
        <w:numPr>
          <w:ilvl w:val="0"/>
          <w:numId w:val="122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upowszechnianie zasad kultury zdrowotnej;</w:t>
      </w:r>
    </w:p>
    <w:p w14:paraId="4E1405A3" w14:textId="77777777" w:rsidR="00E30FCB" w:rsidRPr="00D51933" w:rsidRDefault="00E30FCB" w:rsidP="00DD25DE">
      <w:pPr>
        <w:numPr>
          <w:ilvl w:val="0"/>
          <w:numId w:val="122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kształtowanie modelu czynnego spędzania wolnego czasu;</w:t>
      </w:r>
    </w:p>
    <w:p w14:paraId="7FFFDED1" w14:textId="77777777" w:rsidR="00E30FCB" w:rsidRPr="00D51933" w:rsidRDefault="00E30FCB" w:rsidP="00DD25DE">
      <w:pPr>
        <w:numPr>
          <w:ilvl w:val="0"/>
          <w:numId w:val="122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opieka nad uczniami, którzy nie uczęszczają na zajęcia z religii, języka kaszubskiego w szkole, umieszczone w „środku” rozkładu zajęć;</w:t>
      </w:r>
    </w:p>
    <w:p w14:paraId="4B8716A0" w14:textId="77777777" w:rsidR="00E30FCB" w:rsidRPr="00D51933" w:rsidRDefault="00E30FCB" w:rsidP="00DD25DE">
      <w:pPr>
        <w:numPr>
          <w:ilvl w:val="0"/>
          <w:numId w:val="122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opieka nad uczniami danej klasy w przypadku nieobecności nauczyciela, w sytuacji niemożności zorganizowania innej formy zastępstwa.</w:t>
      </w:r>
    </w:p>
    <w:p w14:paraId="5FCABC11" w14:textId="220AE7C8" w:rsidR="00E30FCB" w:rsidRPr="00D51933" w:rsidRDefault="3F10B774" w:rsidP="74A67CF5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lastRenderedPageBreak/>
        <w:t xml:space="preserve">4. Opieką wychowawczą w świetlicy objęci są uczniowie klas I – VIII szkoły podstawowej w godzinach </w:t>
      </w:r>
      <w:r w:rsidR="74383DC1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7.00-16.00.</w:t>
      </w:r>
      <w:r w:rsidR="1E02972A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 Świetlica dla dzieci pr</w:t>
      </w:r>
      <w:r w:rsidR="00943585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zedszkolnych funkcjonuje w godzinach</w:t>
      </w:r>
      <w:r w:rsidR="1E02972A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 7.00-</w:t>
      </w:r>
      <w:r w:rsidR="30824013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8.00 oraz 13.00-</w:t>
      </w:r>
      <w:r w:rsidR="1E02972A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17.00.</w:t>
      </w:r>
      <w:r w:rsidR="74383DC1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 </w:t>
      </w:r>
    </w:p>
    <w:p w14:paraId="6D239ADE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5. Opieka wychowawcza w świetlicy jest bezpłatna.</w:t>
      </w:r>
    </w:p>
    <w:p w14:paraId="74E2FBE4" w14:textId="77777777" w:rsidR="00E30FCB" w:rsidRPr="00D51933" w:rsidRDefault="3F10B774" w:rsidP="74A67CF5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6. Uczniowie mają możliwość korzystania z dożywiania w stołówce szkolnej.</w:t>
      </w:r>
    </w:p>
    <w:p w14:paraId="586083DF" w14:textId="130DDDC3" w:rsidR="623D47D9" w:rsidRPr="00D51933" w:rsidRDefault="623D47D9" w:rsidP="74A67CF5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7. Posiłki przygotowywane i dowożone są przez firmę </w:t>
      </w:r>
      <w:proofErr w:type="spellStart"/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catteringową</w:t>
      </w:r>
      <w:proofErr w:type="spellEnd"/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 wyłoniona w procedurze zapytania ofertowego. </w:t>
      </w:r>
    </w:p>
    <w:p w14:paraId="4C9AFD7A" w14:textId="2CAA1BDA" w:rsidR="00E30FCB" w:rsidRPr="00D51933" w:rsidRDefault="623D47D9" w:rsidP="74A67CF5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color w:val="FF0000"/>
          <w:sz w:val="24"/>
          <w:szCs w:val="24"/>
          <w:lang w:eastAsia="ar-SA"/>
        </w:rPr>
      </w:pP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8</w:t>
      </w:r>
      <w:r w:rsidR="3F10B774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. Wysokość opłat za spożywanie posiłków</w:t>
      </w:r>
      <w:r w:rsidR="5336E738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 wynika z umowy podpisanej z firmą </w:t>
      </w:r>
      <w:proofErr w:type="spellStart"/>
      <w:r w:rsidR="5336E738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catteringową</w:t>
      </w:r>
      <w:proofErr w:type="spellEnd"/>
      <w:r w:rsidR="5336E738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 na kolejny rok szkolny i w oparciu o właściwe rozporządzenie</w:t>
      </w:r>
      <w:r w:rsidR="0266A31F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 - wg którego część kosztów związanych z przygotowaniem posiłku pokrywa organ prowadzący, cześć kosztów pokrywa Rodzic</w:t>
      </w:r>
      <w:r w:rsidR="5336E738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. </w:t>
      </w:r>
    </w:p>
    <w:p w14:paraId="2410E86E" w14:textId="1927C0DB" w:rsidR="00E30FCB" w:rsidRPr="00D51933" w:rsidRDefault="689CADDF" w:rsidP="74A67CF5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9. U</w:t>
      </w:r>
      <w:r w:rsidR="3F10B774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czniowie, którym z przyczyn losowych potrzebna jest pomoc, otrzymują posiłki opłacane przez Gminne Ośrodki Pomocy Społecznej </w:t>
      </w:r>
      <w:r w:rsidR="2415646C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lub</w:t>
      </w:r>
      <w:r w:rsidR="3F10B774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 lokalnych sponsorów.</w:t>
      </w:r>
    </w:p>
    <w:p w14:paraId="00499CD7" w14:textId="22674B49" w:rsidR="00E30FCB" w:rsidRPr="00D51933" w:rsidRDefault="769AAA3C" w:rsidP="74A67CF5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10</w:t>
      </w:r>
      <w:r w:rsidR="3F10B774" w:rsidRPr="00D51933">
        <w:rPr>
          <w:rFonts w:eastAsia="Times New Roman" w:cstheme="minorHAnsi"/>
          <w:sz w:val="24"/>
          <w:szCs w:val="24"/>
          <w:lang w:eastAsia="ar-SA"/>
        </w:rPr>
        <w:t>. Szkoła stwarza warunki bezpłatnego dożywiania uczniów z rodzin wielodzietnych oraz znajdujących się w trudnej sytuacji materialnej.</w:t>
      </w:r>
    </w:p>
    <w:p w14:paraId="1C2D6090" w14:textId="50F46AEF" w:rsidR="00E30FCB" w:rsidRPr="00D51933" w:rsidRDefault="70493920" w:rsidP="74A67CF5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</w:t>
      </w:r>
      <w:r w:rsidR="65707F3A" w:rsidRPr="00D51933">
        <w:rPr>
          <w:rFonts w:eastAsia="Times New Roman" w:cstheme="minorHAnsi"/>
          <w:sz w:val="24"/>
          <w:szCs w:val="24"/>
          <w:lang w:eastAsia="ar-SA"/>
        </w:rPr>
        <w:t>1</w:t>
      </w:r>
      <w:r w:rsidR="3F10B774" w:rsidRPr="00D51933">
        <w:rPr>
          <w:rFonts w:eastAsia="Times New Roman" w:cstheme="minorHAnsi"/>
          <w:sz w:val="24"/>
          <w:szCs w:val="24"/>
          <w:lang w:eastAsia="ar-SA"/>
        </w:rPr>
        <w:t>. Świetlica jest czynna w czasie zajęć lekcyjnych oraz po ich zakończeniu.</w:t>
      </w:r>
    </w:p>
    <w:p w14:paraId="2C7CC909" w14:textId="4E2B1502" w:rsidR="00E30FCB" w:rsidRPr="00D51933" w:rsidRDefault="3F10B774" w:rsidP="74A67CF5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</w:t>
      </w:r>
      <w:r w:rsidR="2CF4D6FD" w:rsidRPr="00D51933">
        <w:rPr>
          <w:rFonts w:eastAsia="Times New Roman" w:cstheme="minorHAnsi"/>
          <w:sz w:val="24"/>
          <w:szCs w:val="24"/>
          <w:lang w:eastAsia="ar-SA"/>
        </w:rPr>
        <w:t>2</w:t>
      </w:r>
      <w:r w:rsidRPr="00D51933">
        <w:rPr>
          <w:rFonts w:eastAsia="Times New Roman" w:cstheme="minorHAnsi"/>
          <w:sz w:val="24"/>
          <w:szCs w:val="24"/>
          <w:lang w:eastAsia="ar-SA"/>
        </w:rPr>
        <w:t>. Godzina zajęć w świetlicy trwa 60 minut.</w:t>
      </w:r>
    </w:p>
    <w:p w14:paraId="169CE678" w14:textId="01D9A163" w:rsidR="00E30FCB" w:rsidRPr="00D51933" w:rsidRDefault="3F10B774" w:rsidP="74A67CF5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</w:t>
      </w:r>
      <w:r w:rsidR="0A4A0CA0" w:rsidRPr="00D51933">
        <w:rPr>
          <w:rFonts w:eastAsia="Times New Roman" w:cstheme="minorHAnsi"/>
          <w:sz w:val="24"/>
          <w:szCs w:val="24"/>
          <w:lang w:eastAsia="ar-SA"/>
        </w:rPr>
        <w:t>3</w:t>
      </w:r>
      <w:r w:rsidRPr="00D51933">
        <w:rPr>
          <w:rFonts w:eastAsia="Times New Roman" w:cstheme="minorHAnsi"/>
          <w:sz w:val="24"/>
          <w:szCs w:val="24"/>
          <w:lang w:eastAsia="ar-SA"/>
        </w:rPr>
        <w:t>. Zajęcia prowadzone są w grupach nie przekraczających 25 osób pod opieką jednego nauczyciela.</w:t>
      </w:r>
    </w:p>
    <w:p w14:paraId="6B713C52" w14:textId="6E07B5BC" w:rsidR="00E30FCB" w:rsidRPr="00D51933" w:rsidRDefault="3F10B774" w:rsidP="74A67CF5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</w:t>
      </w:r>
      <w:r w:rsidR="7C46C87E" w:rsidRPr="00D51933">
        <w:rPr>
          <w:rFonts w:eastAsia="Times New Roman" w:cstheme="minorHAnsi"/>
          <w:sz w:val="24"/>
          <w:szCs w:val="24"/>
          <w:lang w:eastAsia="ar-SA"/>
        </w:rPr>
        <w:t>4</w:t>
      </w:r>
      <w:r w:rsidRPr="00D51933">
        <w:rPr>
          <w:rFonts w:eastAsia="Times New Roman" w:cstheme="minorHAnsi"/>
          <w:sz w:val="24"/>
          <w:szCs w:val="24"/>
          <w:lang w:eastAsia="ar-SA"/>
        </w:rPr>
        <w:t>. Szczegółowe zasady funkcjonowania i korzystania ze świetlicy określa regulamin świetlicy (w dokumentacji szkoły).</w:t>
      </w:r>
    </w:p>
    <w:p w14:paraId="4BDB5498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4"/>
          <w:szCs w:val="24"/>
          <w:lang w:eastAsia="ar-SA"/>
        </w:rPr>
      </w:pPr>
    </w:p>
    <w:p w14:paraId="019C5DD2" w14:textId="77777777" w:rsidR="00E30FCB" w:rsidRPr="00D51933" w:rsidRDefault="00E30FCB" w:rsidP="00F85D5F">
      <w:pPr>
        <w:keepNext/>
        <w:tabs>
          <w:tab w:val="left" w:pos="142"/>
          <w:tab w:val="left" w:pos="426"/>
        </w:tabs>
        <w:suppressAutoHyphens/>
        <w:spacing w:after="0" w:line="240" w:lineRule="auto"/>
        <w:jc w:val="center"/>
        <w:outlineLvl w:val="0"/>
        <w:rPr>
          <w:rFonts w:eastAsia="Times New Roman" w:cstheme="minorHAnsi"/>
          <w:b/>
          <w:bCs/>
          <w:sz w:val="24"/>
          <w:szCs w:val="24"/>
          <w:lang w:eastAsia="ar-SA"/>
        </w:rPr>
      </w:pPr>
      <w:bookmarkStart w:id="48" w:name="_Toc117578055"/>
      <w:r w:rsidRPr="00D51933">
        <w:rPr>
          <w:rFonts w:eastAsia="Times New Roman" w:cstheme="minorHAnsi"/>
          <w:b/>
          <w:bCs/>
          <w:sz w:val="24"/>
          <w:szCs w:val="24"/>
          <w:lang w:eastAsia="ar-SA"/>
        </w:rPr>
        <w:t>ROZDZIAŁ 6</w:t>
      </w:r>
      <w:bookmarkEnd w:id="48"/>
    </w:p>
    <w:p w14:paraId="34E0F38E" w14:textId="77777777" w:rsidR="00E30FCB" w:rsidRPr="00D51933" w:rsidRDefault="00E30FCB" w:rsidP="00F85D5F">
      <w:pPr>
        <w:keepNext/>
        <w:tabs>
          <w:tab w:val="left" w:pos="142"/>
          <w:tab w:val="left" w:pos="426"/>
        </w:tabs>
        <w:suppressAutoHyphens/>
        <w:spacing w:after="0" w:line="240" w:lineRule="auto"/>
        <w:jc w:val="center"/>
        <w:outlineLvl w:val="0"/>
        <w:rPr>
          <w:rFonts w:eastAsia="Times New Roman" w:cstheme="minorHAnsi"/>
          <w:b/>
          <w:bCs/>
          <w:sz w:val="24"/>
          <w:szCs w:val="24"/>
          <w:lang w:eastAsia="ar-SA"/>
        </w:rPr>
      </w:pPr>
      <w:bookmarkStart w:id="49" w:name="_Toc117578056"/>
      <w:r w:rsidRPr="00D51933">
        <w:rPr>
          <w:rFonts w:eastAsia="Times New Roman" w:cstheme="minorHAnsi"/>
          <w:b/>
          <w:bCs/>
          <w:sz w:val="24"/>
          <w:szCs w:val="24"/>
          <w:lang w:eastAsia="ar-SA"/>
        </w:rPr>
        <w:t>NAUCZYCIELE I INNI PRACOWNICY SZKOŁY</w:t>
      </w:r>
      <w:bookmarkEnd w:id="49"/>
    </w:p>
    <w:p w14:paraId="791B03A1" w14:textId="176A54A7" w:rsidR="00E30FCB" w:rsidRPr="00D51933" w:rsidRDefault="00E82E6A" w:rsidP="00F85D5F">
      <w:pPr>
        <w:keepNext/>
        <w:numPr>
          <w:ilvl w:val="5"/>
          <w:numId w:val="0"/>
        </w:numPr>
        <w:tabs>
          <w:tab w:val="left" w:pos="142"/>
          <w:tab w:val="left" w:pos="284"/>
          <w:tab w:val="left" w:pos="426"/>
          <w:tab w:val="num" w:pos="1152"/>
        </w:tabs>
        <w:suppressAutoHyphens/>
        <w:spacing w:after="0"/>
        <w:jc w:val="center"/>
        <w:outlineLvl w:val="5"/>
        <w:rPr>
          <w:rFonts w:eastAsia="Arial Unicode MS" w:cstheme="minorHAnsi"/>
          <w:b/>
          <w:bCs/>
          <w:sz w:val="24"/>
          <w:szCs w:val="24"/>
          <w:lang w:eastAsia="ar-SA"/>
        </w:rPr>
      </w:pPr>
      <w:r w:rsidRPr="00D51933">
        <w:rPr>
          <w:rFonts w:eastAsia="Arial Unicode MS" w:cstheme="minorHAnsi"/>
          <w:bCs/>
          <w:sz w:val="24"/>
          <w:szCs w:val="24"/>
          <w:lang w:eastAsia="ar-SA"/>
        </w:rPr>
        <w:t>§ 56</w:t>
      </w:r>
      <w:r w:rsidR="00E30FCB" w:rsidRPr="00D51933">
        <w:rPr>
          <w:rFonts w:eastAsia="Arial Unicode MS" w:cstheme="minorHAnsi"/>
          <w:bCs/>
          <w:sz w:val="24"/>
          <w:szCs w:val="24"/>
          <w:lang w:eastAsia="ar-SA"/>
        </w:rPr>
        <w:t>.</w:t>
      </w:r>
    </w:p>
    <w:p w14:paraId="2916C19D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lang w:eastAsia="ar-SA"/>
        </w:rPr>
      </w:pPr>
    </w:p>
    <w:p w14:paraId="43887CE5" w14:textId="77777777" w:rsidR="00E30FCB" w:rsidRPr="00D51933" w:rsidRDefault="00E30FCB" w:rsidP="006D401D">
      <w:pPr>
        <w:keepNext/>
        <w:numPr>
          <w:ilvl w:val="5"/>
          <w:numId w:val="0"/>
        </w:numPr>
        <w:tabs>
          <w:tab w:val="left" w:pos="142"/>
          <w:tab w:val="left" w:pos="284"/>
          <w:tab w:val="left" w:pos="426"/>
          <w:tab w:val="num" w:pos="1152"/>
        </w:tabs>
        <w:suppressAutoHyphens/>
        <w:spacing w:after="0"/>
        <w:jc w:val="both"/>
        <w:outlineLvl w:val="5"/>
        <w:rPr>
          <w:rFonts w:eastAsia="Arial Unicode MS" w:cstheme="minorHAnsi"/>
          <w:b/>
          <w:bCs/>
          <w:sz w:val="24"/>
          <w:szCs w:val="24"/>
          <w:lang w:eastAsia="ar-SA"/>
        </w:rPr>
      </w:pPr>
      <w:r w:rsidRPr="00D51933">
        <w:rPr>
          <w:rFonts w:eastAsia="Arial Unicode MS" w:cstheme="minorHAnsi"/>
          <w:bCs/>
          <w:sz w:val="24"/>
          <w:szCs w:val="24"/>
          <w:lang w:eastAsia="ar-SA"/>
        </w:rPr>
        <w:t>1. W szkole zatrudnia się nauczycieli, pracowników administracyjnych i pracowników obsługi.</w:t>
      </w:r>
    </w:p>
    <w:p w14:paraId="7EC3C154" w14:textId="77777777" w:rsidR="00F52122" w:rsidRPr="00D51933" w:rsidRDefault="00E30FCB" w:rsidP="00F52122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2. Zasady zatrudniania nauczycieli i pozostałych pracowników wymienionych w ust. 1 określają odrębne przepisy /Karta Nauczyciela, Kodeks Pracy/.</w:t>
      </w:r>
    </w:p>
    <w:p w14:paraId="22929AA1" w14:textId="77777777" w:rsidR="00F52122" w:rsidRPr="00D51933" w:rsidRDefault="00F52122" w:rsidP="00F52122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3.</w:t>
      </w:r>
      <w:r w:rsidRPr="00D51933">
        <w:rPr>
          <w:rFonts w:cstheme="minorHAnsi"/>
          <w:sz w:val="24"/>
          <w:szCs w:val="24"/>
        </w:rPr>
        <w:t xml:space="preserve"> </w:t>
      </w:r>
      <w:bookmarkStart w:id="50" w:name="_Hlk17982792"/>
      <w:r w:rsidRPr="00D51933">
        <w:rPr>
          <w:rFonts w:cstheme="minorHAnsi"/>
          <w:sz w:val="24"/>
          <w:szCs w:val="24"/>
        </w:rPr>
        <w:t>Liczbę</w:t>
      </w:r>
      <w:r w:rsidRPr="00D51933">
        <w:rPr>
          <w:rFonts w:eastAsia="Arial" w:cstheme="minorHAnsi"/>
          <w:sz w:val="24"/>
          <w:szCs w:val="24"/>
        </w:rPr>
        <w:t xml:space="preserve"> </w:t>
      </w:r>
      <w:r w:rsidRPr="00D51933">
        <w:rPr>
          <w:rFonts w:cstheme="minorHAnsi"/>
          <w:sz w:val="24"/>
          <w:szCs w:val="24"/>
        </w:rPr>
        <w:t>pracowników</w:t>
      </w:r>
      <w:r w:rsidRPr="00D51933">
        <w:rPr>
          <w:rFonts w:eastAsia="Arial" w:cstheme="minorHAnsi"/>
          <w:sz w:val="24"/>
          <w:szCs w:val="24"/>
        </w:rPr>
        <w:t xml:space="preserve"> </w:t>
      </w:r>
      <w:r w:rsidRPr="00D51933">
        <w:rPr>
          <w:rFonts w:cstheme="minorHAnsi"/>
          <w:sz w:val="24"/>
          <w:szCs w:val="24"/>
        </w:rPr>
        <w:t>określa</w:t>
      </w:r>
      <w:r w:rsidRPr="00D51933">
        <w:rPr>
          <w:rFonts w:eastAsia="Arial" w:cstheme="minorHAnsi"/>
          <w:sz w:val="24"/>
          <w:szCs w:val="24"/>
        </w:rPr>
        <w:t xml:space="preserve"> </w:t>
      </w:r>
      <w:r w:rsidRPr="00D51933">
        <w:rPr>
          <w:rFonts w:cstheme="minorHAnsi"/>
          <w:sz w:val="24"/>
          <w:szCs w:val="24"/>
        </w:rPr>
        <w:t>arkusz</w:t>
      </w:r>
      <w:r w:rsidRPr="00D51933">
        <w:rPr>
          <w:rFonts w:eastAsia="Arial" w:cstheme="minorHAnsi"/>
          <w:sz w:val="24"/>
          <w:szCs w:val="24"/>
        </w:rPr>
        <w:t xml:space="preserve"> </w:t>
      </w:r>
      <w:r w:rsidRPr="00D51933">
        <w:rPr>
          <w:rFonts w:cstheme="minorHAnsi"/>
          <w:sz w:val="24"/>
          <w:szCs w:val="24"/>
        </w:rPr>
        <w:t>organizacyjny.</w:t>
      </w:r>
      <w:bookmarkEnd w:id="50"/>
    </w:p>
    <w:p w14:paraId="74869460" w14:textId="77777777" w:rsidR="00F52122" w:rsidRPr="00D51933" w:rsidRDefault="00F52122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187F57B8" w14:textId="77777777" w:rsidR="008D52EB" w:rsidRPr="00D51933" w:rsidRDefault="008D52EB" w:rsidP="006D401D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4"/>
          <w:szCs w:val="24"/>
          <w:lang w:eastAsia="ar-SA"/>
        </w:rPr>
      </w:pPr>
    </w:p>
    <w:p w14:paraId="2518A6C7" w14:textId="589AB846" w:rsidR="00E30FCB" w:rsidRPr="00D51933" w:rsidRDefault="00E82E6A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57</w:t>
      </w:r>
      <w:r w:rsidR="00E30FCB"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54738AF4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46ABBD8F" w14:textId="77777777" w:rsidR="00867F26" w:rsidRPr="00D51933" w:rsidRDefault="00867F26" w:rsidP="00867F26">
      <w:pPr>
        <w:spacing w:after="0"/>
        <w:jc w:val="both"/>
        <w:rPr>
          <w:rFonts w:cstheme="minorHAnsi"/>
          <w:color w:val="FF0000"/>
          <w:sz w:val="24"/>
          <w:szCs w:val="24"/>
        </w:rPr>
      </w:pPr>
    </w:p>
    <w:p w14:paraId="7BB15615" w14:textId="21D5DF08" w:rsidR="00E30FCB" w:rsidRPr="00D51933" w:rsidRDefault="00E82E6A" w:rsidP="00867F26">
      <w:pPr>
        <w:pStyle w:val="Akapitzlist"/>
        <w:tabs>
          <w:tab w:val="left" w:pos="0"/>
          <w:tab w:val="left" w:pos="142"/>
          <w:tab w:val="left" w:pos="284"/>
          <w:tab w:val="left" w:pos="426"/>
        </w:tabs>
        <w:ind w:left="0"/>
        <w:jc w:val="center"/>
        <w:textAlignment w:val="baseline"/>
        <w:rPr>
          <w:rFonts w:asciiTheme="minorHAnsi" w:hAnsiTheme="minorHAnsi" w:cstheme="minorHAnsi"/>
        </w:rPr>
      </w:pPr>
      <w:r w:rsidRPr="00D51933">
        <w:rPr>
          <w:rFonts w:asciiTheme="minorHAnsi" w:hAnsiTheme="minorHAnsi" w:cstheme="minorHAnsi"/>
        </w:rPr>
        <w:t>§ 58</w:t>
      </w:r>
      <w:r w:rsidR="00FD4BA6" w:rsidRPr="00D51933">
        <w:rPr>
          <w:rFonts w:asciiTheme="minorHAnsi" w:hAnsiTheme="minorHAnsi" w:cstheme="minorHAnsi"/>
        </w:rPr>
        <w:t>.</w:t>
      </w:r>
    </w:p>
    <w:p w14:paraId="101054F3" w14:textId="77777777" w:rsidR="00E30FCB" w:rsidRPr="005D29A2" w:rsidRDefault="00E30FCB" w:rsidP="00F85D5F">
      <w:pPr>
        <w:tabs>
          <w:tab w:val="left" w:pos="0"/>
          <w:tab w:val="left" w:pos="142"/>
          <w:tab w:val="left" w:pos="284"/>
          <w:tab w:val="left" w:pos="426"/>
        </w:tabs>
        <w:suppressAutoHyphens/>
        <w:spacing w:after="0"/>
        <w:jc w:val="center"/>
        <w:textAlignment w:val="baseline"/>
        <w:rPr>
          <w:rFonts w:eastAsia="Times New Roman" w:cstheme="minorHAnsi"/>
          <w:b/>
          <w:sz w:val="24"/>
          <w:szCs w:val="24"/>
          <w:lang w:eastAsia="ar-SA"/>
        </w:rPr>
      </w:pPr>
      <w:r w:rsidRPr="005D29A2">
        <w:rPr>
          <w:rFonts w:eastAsia="Times New Roman" w:cstheme="minorHAnsi"/>
          <w:b/>
          <w:sz w:val="24"/>
          <w:szCs w:val="24"/>
          <w:lang w:eastAsia="ar-SA"/>
        </w:rPr>
        <w:t>ZESPOŁY NAUCZYCIELSKIE</w:t>
      </w:r>
    </w:p>
    <w:p w14:paraId="06BBA33E" w14:textId="77777777" w:rsidR="00E30FCB" w:rsidRPr="00D51933" w:rsidRDefault="00E30FCB" w:rsidP="00F85D5F">
      <w:pPr>
        <w:tabs>
          <w:tab w:val="left" w:pos="0"/>
          <w:tab w:val="left" w:pos="142"/>
          <w:tab w:val="left" w:pos="284"/>
          <w:tab w:val="left" w:pos="426"/>
        </w:tabs>
        <w:suppressAutoHyphens/>
        <w:spacing w:after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</w:p>
    <w:p w14:paraId="0BAEDD5F" w14:textId="77777777" w:rsidR="00E30FCB" w:rsidRPr="00D51933" w:rsidRDefault="00E30FCB" w:rsidP="00DD25DE">
      <w:pPr>
        <w:widowControl w:val="0"/>
        <w:numPr>
          <w:ilvl w:val="0"/>
          <w:numId w:val="60"/>
        </w:numPr>
        <w:tabs>
          <w:tab w:val="left" w:pos="0"/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Nauczyciele danego przedmiotu lub przedmiotów pokrewnych mogą tworzyć zespół przedmiotowy.</w:t>
      </w:r>
    </w:p>
    <w:p w14:paraId="234335F6" w14:textId="77777777" w:rsidR="00E30FCB" w:rsidRPr="00D51933" w:rsidRDefault="00E30FCB" w:rsidP="00DD25DE">
      <w:pPr>
        <w:widowControl w:val="0"/>
        <w:numPr>
          <w:ilvl w:val="0"/>
          <w:numId w:val="60"/>
        </w:numPr>
        <w:shd w:val="clear" w:color="auto" w:fill="FFFFFF"/>
        <w:tabs>
          <w:tab w:val="left" w:pos="-296"/>
          <w:tab w:val="left" w:pos="0"/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W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szkole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działają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także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zespoły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wychowawcze,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skład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których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wchodzą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wychowawcy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powołani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przez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Dyrektora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szkoły.</w:t>
      </w:r>
    </w:p>
    <w:p w14:paraId="0938B07C" w14:textId="77777777" w:rsidR="00E30FCB" w:rsidRPr="00D51933" w:rsidRDefault="00E30FCB" w:rsidP="00DD25DE">
      <w:pPr>
        <w:widowControl w:val="0"/>
        <w:numPr>
          <w:ilvl w:val="0"/>
          <w:numId w:val="60"/>
        </w:numPr>
        <w:tabs>
          <w:tab w:val="left" w:pos="0"/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textAlignment w:val="baseline"/>
        <w:rPr>
          <w:rFonts w:eastAsia="Arial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lastRenderedPageBreak/>
        <w:t>Pracą każdego zespołu kieruje przewodniczący, powołany przez Dyrektora, który kieruje pracą zespołu.</w:t>
      </w:r>
    </w:p>
    <w:p w14:paraId="3CB03B4A" w14:textId="77777777" w:rsidR="00E30FCB" w:rsidRPr="00D51933" w:rsidRDefault="00E30FCB" w:rsidP="00DD25DE">
      <w:pPr>
        <w:widowControl w:val="0"/>
        <w:numPr>
          <w:ilvl w:val="0"/>
          <w:numId w:val="60"/>
        </w:numPr>
        <w:shd w:val="clear" w:color="auto" w:fill="FFFFFF"/>
        <w:tabs>
          <w:tab w:val="left" w:pos="-296"/>
          <w:tab w:val="left" w:pos="0"/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szkole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mogą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także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działać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inne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zespoły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wynikające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z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organizacji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pracy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danym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roku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szkolnym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bądź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wynikające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z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konieczności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wykonania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określonych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na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dany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rok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zadań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tzw.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zespoły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problemowo-zdaniowe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powoływane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razie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potrzeby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przez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Dyrektora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szkoły </w:t>
      </w:r>
      <w:r w:rsidRPr="00D51933">
        <w:rPr>
          <w:rFonts w:eastAsia="Times New Roman" w:cstheme="minorHAnsi"/>
          <w:bCs/>
          <w:sz w:val="24"/>
          <w:szCs w:val="24"/>
          <w:lang w:eastAsia="ar-SA"/>
        </w:rPr>
        <w:t>na wniosek zespołu.</w:t>
      </w:r>
    </w:p>
    <w:p w14:paraId="14D0F742" w14:textId="432C23BE" w:rsidR="00E30FCB" w:rsidRPr="00D51933" w:rsidRDefault="00E30FCB" w:rsidP="00DD25DE">
      <w:pPr>
        <w:widowControl w:val="0"/>
        <w:numPr>
          <w:ilvl w:val="0"/>
          <w:numId w:val="60"/>
        </w:numPr>
        <w:shd w:val="clear" w:color="auto" w:fill="FFFFFF" w:themeFill="background1"/>
        <w:tabs>
          <w:tab w:val="left" w:pos="142"/>
          <w:tab w:val="left" w:pos="284"/>
          <w:tab w:val="left" w:pos="426"/>
          <w:tab w:val="left" w:pos="708"/>
        </w:tabs>
        <w:suppressAutoHyphens/>
        <w:spacing w:after="0"/>
        <w:ind w:left="0" w:firstLine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Cele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i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zadania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zespołów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="5C8C3E2D" w:rsidRPr="00D51933">
        <w:rPr>
          <w:rFonts w:eastAsia="Times New Roman" w:cstheme="minorHAnsi"/>
          <w:sz w:val="24"/>
          <w:szCs w:val="24"/>
          <w:lang w:eastAsia="ar-SA"/>
        </w:rPr>
        <w:t>nauczycielskich:</w:t>
      </w:r>
    </w:p>
    <w:p w14:paraId="2FFAEF6F" w14:textId="77777777" w:rsidR="00E30FCB" w:rsidRPr="00D51933" w:rsidRDefault="00E30FCB" w:rsidP="00DD25DE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Ustalenie zestawu programów nauczania dla danego oddziału oraz jego modyfikowanie w miarę potrzeb;</w:t>
      </w:r>
    </w:p>
    <w:p w14:paraId="776F6462" w14:textId="77777777" w:rsidR="00E30FCB" w:rsidRPr="00D51933" w:rsidRDefault="00E30FCB" w:rsidP="00DD25DE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142"/>
          <w:tab w:val="left" w:pos="284"/>
          <w:tab w:val="left" w:pos="426"/>
          <w:tab w:val="left" w:pos="1563"/>
        </w:tabs>
        <w:suppressAutoHyphens/>
        <w:spacing w:after="0"/>
        <w:ind w:left="0" w:firstLine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Przedstawienie Dyrektorowi szkoły propozycję jednego podręcznika do zajęć z zakresu edukacji w oddziale klas I- III oraz jednego podręcznika do danych zajęć edukacyjnych lub materiału edukacyjnego do danych zajęć edukacyjnych dla uczniów oddziałów klas IV- VIII oraz materiałów ćwiczeniowych;</w:t>
      </w:r>
    </w:p>
    <w:p w14:paraId="73209EE1" w14:textId="77777777" w:rsidR="00E30FCB" w:rsidRPr="00D51933" w:rsidRDefault="00E30FCB" w:rsidP="00DD25DE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142"/>
          <w:tab w:val="left" w:pos="284"/>
          <w:tab w:val="left" w:pos="426"/>
          <w:tab w:val="left" w:pos="1563"/>
        </w:tabs>
        <w:suppressAutoHyphens/>
        <w:spacing w:after="0"/>
        <w:ind w:left="0" w:firstLine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Wybór podręczników, materiałów edukacyjnych i materiałów ćwiczeniowych dla uczniów niepełnosprawnych objętych kształceniem specjalnym uwzględniającym potrzeby edukacyjne i możliwości psychofizyczne uczniów;</w:t>
      </w:r>
    </w:p>
    <w:p w14:paraId="766BE92A" w14:textId="77777777" w:rsidR="00E30FCB" w:rsidRPr="00D51933" w:rsidRDefault="00E30FCB" w:rsidP="00DD25DE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142"/>
          <w:tab w:val="left" w:pos="284"/>
          <w:tab w:val="left" w:pos="426"/>
          <w:tab w:val="left" w:pos="1728"/>
        </w:tabs>
        <w:suppressAutoHyphens/>
        <w:spacing w:after="0"/>
        <w:ind w:left="0" w:firstLine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wspólne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opracowywanie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szczegółowych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kryteriów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oceniania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oraz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sposobu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badania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wyników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nauczania;</w:t>
      </w:r>
    </w:p>
    <w:p w14:paraId="1D2AB31B" w14:textId="77777777" w:rsidR="00E30FCB" w:rsidRPr="00D51933" w:rsidRDefault="00E30FCB" w:rsidP="00DD25DE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142"/>
          <w:tab w:val="left" w:pos="284"/>
          <w:tab w:val="left" w:pos="426"/>
          <w:tab w:val="left" w:pos="1728"/>
        </w:tabs>
        <w:suppressAutoHyphens/>
        <w:spacing w:after="0"/>
        <w:ind w:left="0" w:firstLine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organizowanie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wewnątrzszkolnego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doskonalenia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zawodowego,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doradztwa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dla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początkujących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nauczycieli;</w:t>
      </w:r>
    </w:p>
    <w:p w14:paraId="2C0A1770" w14:textId="77777777" w:rsidR="00E30FCB" w:rsidRPr="00D51933" w:rsidRDefault="00E30FCB" w:rsidP="00DD25DE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142"/>
          <w:tab w:val="left" w:pos="284"/>
          <w:tab w:val="left" w:pos="426"/>
          <w:tab w:val="left" w:pos="1728"/>
        </w:tabs>
        <w:suppressAutoHyphens/>
        <w:spacing w:after="0"/>
        <w:ind w:left="0" w:firstLine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omawianie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i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opracowywanie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regulaminów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i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sposobów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przeprowadzania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szkole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konkursów;</w:t>
      </w:r>
    </w:p>
    <w:p w14:paraId="20EBBF20" w14:textId="77777777" w:rsidR="00E30FCB" w:rsidRPr="00D51933" w:rsidRDefault="00E30FCB" w:rsidP="00DD25DE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142"/>
          <w:tab w:val="left" w:pos="284"/>
          <w:tab w:val="left" w:pos="426"/>
          <w:tab w:val="left" w:pos="1728"/>
        </w:tabs>
        <w:suppressAutoHyphens/>
        <w:spacing w:after="0"/>
        <w:ind w:left="0" w:firstLine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opracowywanie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i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przygotowywanie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uroczystości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szkole;</w:t>
      </w:r>
    </w:p>
    <w:p w14:paraId="13CAB4A8" w14:textId="77777777" w:rsidR="00E30FCB" w:rsidRPr="00D51933" w:rsidRDefault="00E30FCB" w:rsidP="00DD25DE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142"/>
          <w:tab w:val="left" w:pos="284"/>
          <w:tab w:val="left" w:pos="426"/>
          <w:tab w:val="left" w:pos="1728"/>
        </w:tabs>
        <w:suppressAutoHyphens/>
        <w:spacing w:after="0"/>
        <w:ind w:left="0" w:firstLine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prowadzenie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lekcji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otwartych;</w:t>
      </w:r>
    </w:p>
    <w:p w14:paraId="712152D4" w14:textId="77777777" w:rsidR="00E30FCB" w:rsidRPr="00D51933" w:rsidRDefault="00E30FCB" w:rsidP="00DD25DE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142"/>
          <w:tab w:val="left" w:pos="284"/>
          <w:tab w:val="left" w:pos="426"/>
          <w:tab w:val="left" w:pos="1728"/>
        </w:tabs>
        <w:suppressAutoHyphens/>
        <w:spacing w:after="0"/>
        <w:ind w:left="0" w:firstLine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wymiana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doświadczeń;</w:t>
      </w:r>
    </w:p>
    <w:p w14:paraId="50345026" w14:textId="77777777" w:rsidR="00E30FCB" w:rsidRPr="00D51933" w:rsidRDefault="00E30FCB" w:rsidP="00DD25DE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142"/>
          <w:tab w:val="left" w:pos="284"/>
          <w:tab w:val="left" w:pos="426"/>
          <w:tab w:val="left" w:pos="1728"/>
        </w:tabs>
        <w:suppressAutoHyphens/>
        <w:spacing w:after="0"/>
        <w:ind w:left="0" w:firstLine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przygotowywanie i opracowywanie oraz opiniowanie eksperymentów</w:t>
      </w:r>
    </w:p>
    <w:p w14:paraId="464FCBC1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7EDE8200" w14:textId="7EF4461B" w:rsidR="00E30FCB" w:rsidRPr="00D51933" w:rsidRDefault="00E82E6A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59</w:t>
      </w:r>
      <w:r w:rsidR="00E30FCB"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5C8C6B09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3382A365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4341849C" w14:textId="235DD102" w:rsidR="00E30FCB" w:rsidRPr="00D51933" w:rsidRDefault="00E82E6A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60</w:t>
      </w:r>
      <w:r w:rsidR="00E30FCB"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5C71F136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62199465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69983605" w14:textId="74DFDCD4" w:rsidR="00E30FCB" w:rsidRPr="00D51933" w:rsidRDefault="00E82E6A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61</w:t>
      </w:r>
      <w:r w:rsidR="00E30FCB"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0DA123B1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52168100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1. Dyrektor szkoły zatrudnia </w:t>
      </w:r>
      <w:r w:rsidRPr="005D29A2">
        <w:rPr>
          <w:rFonts w:eastAsia="Times New Roman" w:cstheme="minorHAnsi"/>
          <w:b/>
          <w:sz w:val="24"/>
          <w:szCs w:val="24"/>
          <w:lang w:eastAsia="ar-SA"/>
        </w:rPr>
        <w:t>pedagoga szkolnego</w:t>
      </w:r>
      <w:r w:rsidRPr="00D51933">
        <w:rPr>
          <w:rFonts w:eastAsia="Times New Roman" w:cstheme="minorHAnsi"/>
          <w:sz w:val="24"/>
          <w:szCs w:val="24"/>
          <w:lang w:eastAsia="ar-SA"/>
        </w:rPr>
        <w:t>, który:</w:t>
      </w:r>
    </w:p>
    <w:p w14:paraId="2CB3D071" w14:textId="77777777" w:rsidR="00E30FCB" w:rsidRPr="00D51933" w:rsidRDefault="00E30FCB" w:rsidP="00DD25DE">
      <w:pPr>
        <w:numPr>
          <w:ilvl w:val="0"/>
          <w:numId w:val="4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rozpoznaje indywidualne potrzeby uczniów; </w:t>
      </w:r>
    </w:p>
    <w:p w14:paraId="14A792E9" w14:textId="77777777" w:rsidR="00E30FCB" w:rsidRPr="00D51933" w:rsidRDefault="00E30FCB" w:rsidP="00DD25DE">
      <w:pPr>
        <w:numPr>
          <w:ilvl w:val="0"/>
          <w:numId w:val="4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organizuje pomoc psychologiczną, pedagogiczną i materialną dla uczniów; </w:t>
      </w:r>
    </w:p>
    <w:p w14:paraId="50B87794" w14:textId="77777777" w:rsidR="00E30FCB" w:rsidRPr="00D51933" w:rsidRDefault="00E30FCB" w:rsidP="00DD25DE">
      <w:pPr>
        <w:numPr>
          <w:ilvl w:val="0"/>
          <w:numId w:val="4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prowadzi różne formy pomocy psychologiczno-pedagogicznej dla uczniów, rodziców i nauczycieli;</w:t>
      </w:r>
    </w:p>
    <w:p w14:paraId="717CFF09" w14:textId="77777777" w:rsidR="00E30FCB" w:rsidRPr="00D51933" w:rsidRDefault="00E30FCB" w:rsidP="00DD25DE">
      <w:pPr>
        <w:numPr>
          <w:ilvl w:val="0"/>
          <w:numId w:val="45"/>
        </w:numPr>
        <w:tabs>
          <w:tab w:val="left" w:pos="142"/>
          <w:tab w:val="left" w:pos="284"/>
          <w:tab w:val="left" w:pos="426"/>
          <w:tab w:val="left" w:pos="720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podejmuje działania wynikające z programu wychowawczo - profilaktycznego; </w:t>
      </w:r>
    </w:p>
    <w:p w14:paraId="3F7FD22D" w14:textId="77777777" w:rsidR="00E30FCB" w:rsidRPr="00D51933" w:rsidRDefault="00E30FCB" w:rsidP="00DD25DE">
      <w:pPr>
        <w:numPr>
          <w:ilvl w:val="0"/>
          <w:numId w:val="45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lastRenderedPageBreak/>
        <w:t>pełni funkcję koordynatora ds. bezpieczeństwa.</w:t>
      </w:r>
    </w:p>
    <w:p w14:paraId="63C74FE5" w14:textId="77777777" w:rsidR="00867F26" w:rsidRPr="00D51933" w:rsidRDefault="00867F26" w:rsidP="00867F26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bookmarkStart w:id="51" w:name="_Hlk17982895"/>
      <w:r w:rsidRPr="00D51933">
        <w:rPr>
          <w:rFonts w:eastAsia="Times New Roman" w:cstheme="minorHAnsi"/>
          <w:sz w:val="24"/>
          <w:szCs w:val="24"/>
          <w:lang w:eastAsia="ar-SA"/>
        </w:rPr>
        <w:t>1a. Do zadań pedagoga w zespole należy w szczególności:</w:t>
      </w:r>
    </w:p>
    <w:p w14:paraId="771DC55C" w14:textId="77777777" w:rsidR="00867F26" w:rsidRPr="00D51933" w:rsidRDefault="00867F26" w:rsidP="00867F26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1) prowadzenie badań i działań diagnostycznych uczniów, w tym diagnozowanie indywidualnych potrzeb rozwojowych i edukacyjnych oraz możliwości psychofizycznych uczniów w celu określenia mocnych stron, predyspozycji, zainteresowań i uzdolnień uczniów oraz przyczyn niepowodzeń edukacyjnych lub trudności w funkcjonowaniu uczniów, w tym barier i ograniczeń utrudniających funkcjonowanie ucznia i jego uczestnictwo w życiu szkoły;</w:t>
      </w:r>
    </w:p>
    <w:p w14:paraId="6C7D313B" w14:textId="77777777" w:rsidR="00867F26" w:rsidRPr="00D51933" w:rsidRDefault="00867F26" w:rsidP="00867F26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2) diagnozowanie sytuacji wychowawczych w szkole w celu rozwiązywania problemów wychowawczych stanowiących barierę i ograniczających aktywne i pełne uczestnictwo ucznia w życiu szkoły;</w:t>
      </w:r>
    </w:p>
    <w:p w14:paraId="45FC5574" w14:textId="77777777" w:rsidR="00867F26" w:rsidRPr="00D51933" w:rsidRDefault="00867F26" w:rsidP="00867F26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3) udzielanie pomocy psychologiczno-pedagogicznej w formach odpowiednich do rozpoznanych potrzeb;</w:t>
      </w:r>
    </w:p>
    <w:p w14:paraId="74AB3CF2" w14:textId="77777777" w:rsidR="00867F26" w:rsidRPr="00D51933" w:rsidRDefault="00867F26" w:rsidP="00867F26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4) podejmowanie działań z zakresu profilaktyki uzależnień i innych problemów dzieci i młodzieży;</w:t>
      </w:r>
    </w:p>
    <w:p w14:paraId="74C06465" w14:textId="77777777" w:rsidR="00867F26" w:rsidRPr="00D51933" w:rsidRDefault="00867F26" w:rsidP="00867F26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5) minimalizowanie skutków zaburzeń rozwojowych, zapobieganie zaburzeniom zachowania oraz inicjowanie różnych form pomocy w środowisku szkolnym i pozaszkolnym uczniów;</w:t>
      </w:r>
    </w:p>
    <w:p w14:paraId="090A4DD0" w14:textId="77777777" w:rsidR="00867F26" w:rsidRPr="00D51933" w:rsidRDefault="00867F26" w:rsidP="00867F26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6) inicjowanie i prowadzenie działań mediacyjnych i interwencyjnych w sytuacjach kryzysowych;</w:t>
      </w:r>
    </w:p>
    <w:p w14:paraId="5B52D744" w14:textId="77777777" w:rsidR="00867F26" w:rsidRPr="00D51933" w:rsidRDefault="00867F26" w:rsidP="00867F26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7) pomoc rodzicom i nauczycielom w rozpoznawaniu i rozwijaniu indywidualnych możliwości, predyspozycji i uzdolnień uczniów;</w:t>
      </w:r>
    </w:p>
    <w:p w14:paraId="5BD54FB8" w14:textId="77777777" w:rsidR="00867F26" w:rsidRPr="00D51933" w:rsidRDefault="00867F26" w:rsidP="00867F26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8) wspieranie nauczycieli, wychowawców grup wychowawczych i innych specjalistów w: </w:t>
      </w:r>
    </w:p>
    <w:p w14:paraId="1E18B4FB" w14:textId="77777777" w:rsidR="00867F26" w:rsidRPr="00D51933" w:rsidRDefault="00867F26" w:rsidP="00867F26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a) rozpoznawaniu indywidualnych potrzeb rozwojowych i edukacyjnych oraz możliwości psychofizycznych uczniów w celu określenia mocnych stron, predyspozycji, zainteresowań i uzdolnień uczniów oraz przyczyn niepowodzeń edukacyjnych lub trudności w funkcjonowaniu uczniów, w tym barier i ograniczeń utrudniających funkcjonowanie ucznia i jego uczestnictwo w życiu szkoły, </w:t>
      </w:r>
    </w:p>
    <w:p w14:paraId="7362896F" w14:textId="77777777" w:rsidR="00867F26" w:rsidRPr="00D51933" w:rsidRDefault="00867F26" w:rsidP="00867F26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b) udzielaniu pomocy psychologiczno-pedagogicznej.</w:t>
      </w:r>
    </w:p>
    <w:bookmarkEnd w:id="51"/>
    <w:p w14:paraId="2847BB82" w14:textId="16198E83" w:rsidR="00E30FCB" w:rsidRPr="00D51933" w:rsidRDefault="3F10B774" w:rsidP="74A67CF5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2. Pedagog szkolny w swoich działaniach współpracuje z instytucjami wspomagającymi proces wychowawczy tj. Poradnią Psychologiczno</w:t>
      </w:r>
      <w:r w:rsidR="24CAD35E" w:rsidRPr="00D51933">
        <w:rPr>
          <w:rFonts w:eastAsia="Times New Roman" w:cstheme="minorHAnsi"/>
          <w:sz w:val="24"/>
          <w:szCs w:val="24"/>
          <w:lang w:eastAsia="ar-SA"/>
        </w:rPr>
        <w:t>-</w:t>
      </w:r>
      <w:r w:rsidRPr="00D51933">
        <w:rPr>
          <w:rFonts w:eastAsia="Times New Roman" w:cstheme="minorHAnsi"/>
          <w:sz w:val="24"/>
          <w:szCs w:val="24"/>
          <w:lang w:eastAsia="ar-SA"/>
        </w:rPr>
        <w:t>Pedagogiczną, Sądem Rodzinnym, kuratorami sądowymi, Powiatową Komendą Policji, GOPS, CIK, PCPR.</w:t>
      </w:r>
    </w:p>
    <w:p w14:paraId="2278C19B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3. Pedagog wspiera nauczycieli w zapewnieniu opieki i bezpieczeństwa uczniów podczas zajęć i przerw międzylekcyjnych.</w:t>
      </w:r>
    </w:p>
    <w:p w14:paraId="23D0DC16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4. Pedagog szkolny zwraca uwagę na przestrzeganie przez szkołę Konwencji Praw Dziecka.</w:t>
      </w:r>
    </w:p>
    <w:p w14:paraId="65A7DD9A" w14:textId="68B11F3C" w:rsidR="00E30FCB" w:rsidRPr="00D51933" w:rsidRDefault="00E30FCB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3E95EC73" w14:textId="4F00E251" w:rsidR="00E30FCB" w:rsidRPr="00D51933" w:rsidRDefault="00E30FCB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5F330646" w14:textId="46909772" w:rsidR="00E30FCB" w:rsidRPr="00D51933" w:rsidRDefault="00E82E6A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§ 62</w:t>
      </w:r>
      <w:r w:rsidR="29756959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.</w:t>
      </w:r>
    </w:p>
    <w:p w14:paraId="340ED2CC" w14:textId="1FB268FB" w:rsidR="000E6786" w:rsidRPr="00D51933" w:rsidRDefault="000E6786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color w:val="FF0000"/>
          <w:sz w:val="24"/>
          <w:szCs w:val="24"/>
          <w:lang w:eastAsia="ar-SA"/>
        </w:rPr>
      </w:pPr>
    </w:p>
    <w:p w14:paraId="5ECE0D3A" w14:textId="442AA191" w:rsidR="002C688C" w:rsidRPr="005D29A2" w:rsidRDefault="002C688C" w:rsidP="002C688C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5D29A2">
        <w:rPr>
          <w:rFonts w:eastAsia="Times New Roman" w:cstheme="minorHAnsi"/>
          <w:sz w:val="24"/>
          <w:szCs w:val="24"/>
          <w:lang w:eastAsia="ar-SA"/>
        </w:rPr>
        <w:t xml:space="preserve">1. Dyrektor szkoły zatrudnia </w:t>
      </w:r>
      <w:r w:rsidRPr="005D29A2">
        <w:rPr>
          <w:rFonts w:eastAsia="Times New Roman" w:cstheme="minorHAnsi"/>
          <w:b/>
          <w:sz w:val="24"/>
          <w:szCs w:val="24"/>
          <w:lang w:eastAsia="ar-SA"/>
        </w:rPr>
        <w:t>psychologa szkolnego</w:t>
      </w:r>
      <w:r w:rsidRPr="005D29A2">
        <w:rPr>
          <w:rFonts w:eastAsia="Times New Roman" w:cstheme="minorHAnsi"/>
          <w:sz w:val="24"/>
          <w:szCs w:val="24"/>
          <w:lang w:eastAsia="ar-SA"/>
        </w:rPr>
        <w:t>.</w:t>
      </w:r>
    </w:p>
    <w:p w14:paraId="48C57D85" w14:textId="067C75F4" w:rsidR="000E6786" w:rsidRPr="005D29A2" w:rsidRDefault="000E6786" w:rsidP="000E6786">
      <w:pPr>
        <w:shd w:val="clear" w:color="auto" w:fill="FFFFFF"/>
        <w:spacing w:after="150" w:line="240" w:lineRule="auto"/>
        <w:jc w:val="both"/>
        <w:rPr>
          <w:rFonts w:eastAsia="Times New Roman" w:cstheme="minorHAnsi"/>
          <w:strike/>
          <w:color w:val="FF0000"/>
          <w:sz w:val="24"/>
          <w:szCs w:val="24"/>
          <w:lang w:eastAsia="pl-PL"/>
        </w:rPr>
      </w:pPr>
    </w:p>
    <w:p w14:paraId="1AA267B2" w14:textId="77777777" w:rsidR="002C688C" w:rsidRPr="005D29A2" w:rsidRDefault="002C688C" w:rsidP="000E6786">
      <w:pPr>
        <w:shd w:val="clear" w:color="auto" w:fill="FFFFFF"/>
        <w:spacing w:after="15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5D29A2">
        <w:rPr>
          <w:rFonts w:eastAsia="Times New Roman" w:cstheme="minorHAnsi"/>
          <w:sz w:val="24"/>
          <w:szCs w:val="24"/>
          <w:lang w:eastAsia="pl-PL"/>
        </w:rPr>
        <w:t xml:space="preserve">8) </w:t>
      </w:r>
      <w:r w:rsidR="000E6786" w:rsidRPr="005D29A2">
        <w:rPr>
          <w:rFonts w:eastAsia="Times New Roman" w:cstheme="minorHAnsi"/>
          <w:sz w:val="24"/>
          <w:szCs w:val="24"/>
          <w:lang w:eastAsia="pl-PL"/>
        </w:rPr>
        <w:t xml:space="preserve">Pracę psychologa szkolnego reguluje  rozporządzenie Ministra Edukacji Narodowej z dnia 3 sierpnia 2018 r., rozporządzenie Ministra Edukacji Narodowej z dnia 9 sierpnia 2017 r. w </w:t>
      </w:r>
      <w:r w:rsidR="000E6786" w:rsidRPr="005D29A2">
        <w:rPr>
          <w:rFonts w:eastAsia="Times New Roman" w:cstheme="minorHAnsi"/>
          <w:sz w:val="24"/>
          <w:szCs w:val="24"/>
          <w:lang w:eastAsia="pl-PL"/>
        </w:rPr>
        <w:lastRenderedPageBreak/>
        <w:t xml:space="preserve">sprawie zasad organizacji i udzielania pomocy psychologiczno-pedagogicznej w publicznych przedszkolach, szkołach i placówkach. </w:t>
      </w:r>
    </w:p>
    <w:p w14:paraId="6A263A5E" w14:textId="77777777" w:rsidR="000E6786" w:rsidRPr="005D29A2" w:rsidRDefault="000E6786" w:rsidP="000E6786">
      <w:pPr>
        <w:numPr>
          <w:ilvl w:val="0"/>
          <w:numId w:val="1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5D29A2">
        <w:rPr>
          <w:rFonts w:eastAsia="Times New Roman" w:cstheme="minorHAnsi"/>
          <w:sz w:val="24"/>
          <w:szCs w:val="24"/>
          <w:lang w:eastAsia="pl-PL"/>
        </w:rPr>
        <w:t xml:space="preserve">współpracą z Poradnią </w:t>
      </w:r>
      <w:proofErr w:type="spellStart"/>
      <w:r w:rsidRPr="005D29A2">
        <w:rPr>
          <w:rFonts w:eastAsia="Times New Roman" w:cstheme="minorHAnsi"/>
          <w:sz w:val="24"/>
          <w:szCs w:val="24"/>
          <w:lang w:eastAsia="pl-PL"/>
        </w:rPr>
        <w:t>Psychologiczno</w:t>
      </w:r>
      <w:proofErr w:type="spellEnd"/>
      <w:r w:rsidRPr="005D29A2">
        <w:rPr>
          <w:rFonts w:eastAsia="Times New Roman" w:cstheme="minorHAnsi"/>
          <w:sz w:val="24"/>
          <w:szCs w:val="24"/>
          <w:lang w:eastAsia="pl-PL"/>
        </w:rPr>
        <w:t xml:space="preserve"> - Pedagogiczną, Ośrodkiem Pomocy Społecznej, Ośrodkami Rozwiązywania Problemów Alkoholowych;</w:t>
      </w:r>
    </w:p>
    <w:p w14:paraId="579A056F" w14:textId="77777777" w:rsidR="000E6786" w:rsidRPr="005D29A2" w:rsidRDefault="000E6786" w:rsidP="000E6786">
      <w:pPr>
        <w:numPr>
          <w:ilvl w:val="0"/>
          <w:numId w:val="1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5D29A2">
        <w:rPr>
          <w:rFonts w:eastAsia="Times New Roman" w:cstheme="minorHAnsi"/>
          <w:sz w:val="24"/>
          <w:szCs w:val="24"/>
          <w:lang w:eastAsia="pl-PL"/>
        </w:rPr>
        <w:t>organizowaniem warsztatów mających na celu m. in. rozwój umiejętności radzenia sobie w trudnych sytuacjach, kreowanie postawy asertywnej.</w:t>
      </w:r>
    </w:p>
    <w:p w14:paraId="4ACF5E19" w14:textId="77777777" w:rsidR="000E6786" w:rsidRPr="00D51933" w:rsidRDefault="000E6786" w:rsidP="000E6786">
      <w:pPr>
        <w:shd w:val="clear" w:color="auto" w:fill="FFFFFF"/>
        <w:spacing w:after="15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D51933">
        <w:rPr>
          <w:rFonts w:eastAsia="Times New Roman" w:cstheme="minorHAnsi"/>
          <w:sz w:val="24"/>
          <w:szCs w:val="24"/>
          <w:lang w:eastAsia="pl-PL"/>
        </w:rPr>
        <w:t> </w:t>
      </w:r>
    </w:p>
    <w:p w14:paraId="1A722852" w14:textId="77777777" w:rsidR="000E6786" w:rsidRPr="00D51933" w:rsidRDefault="000E6786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</w:p>
    <w:p w14:paraId="679D7E71" w14:textId="2008ADFD" w:rsidR="000E6786" w:rsidRPr="00D51933" w:rsidRDefault="000E6786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</w:p>
    <w:p w14:paraId="260BD4F9" w14:textId="33DF7C5A" w:rsidR="000E6786" w:rsidRPr="00D51933" w:rsidRDefault="000E6786" w:rsidP="000E6786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§ 63.</w:t>
      </w:r>
    </w:p>
    <w:p w14:paraId="10038ED9" w14:textId="77777777" w:rsidR="00E30FCB" w:rsidRPr="00D51933" w:rsidRDefault="00E30FCB" w:rsidP="000E6786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</w:p>
    <w:p w14:paraId="47C433FE" w14:textId="71188DB0" w:rsidR="00E30FCB" w:rsidRPr="00D51933" w:rsidRDefault="672753BE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1. Dyrektor szkoły zatrudnia </w:t>
      </w:r>
      <w:r w:rsidRPr="005D29A2">
        <w:rPr>
          <w:rFonts w:eastAsia="Times New Roman" w:cstheme="minorHAnsi"/>
          <w:b/>
          <w:color w:val="000000" w:themeColor="text1"/>
          <w:sz w:val="24"/>
          <w:szCs w:val="24"/>
          <w:lang w:eastAsia="ar-SA"/>
        </w:rPr>
        <w:t>pedagoga specjalnego</w:t>
      </w: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, któr</w:t>
      </w:r>
      <w:r w:rsidR="30A3823E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ego obowiązkiem jest</w:t>
      </w: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:</w:t>
      </w:r>
    </w:p>
    <w:p w14:paraId="13343C84" w14:textId="1706E938" w:rsidR="1B4156C2" w:rsidRPr="00D51933" w:rsidRDefault="1B4156C2" w:rsidP="1B4156C2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eastAsia="Calibri" w:cstheme="minorHAnsi"/>
          <w:color w:val="000000" w:themeColor="text1"/>
          <w:sz w:val="18"/>
          <w:szCs w:val="18"/>
        </w:rPr>
      </w:pPr>
    </w:p>
    <w:p w14:paraId="3101589F" w14:textId="1792635B" w:rsidR="1B4156C2" w:rsidRPr="00D51933" w:rsidRDefault="1B4156C2" w:rsidP="1B4156C2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eastAsia="Calibri" w:cstheme="minorHAnsi"/>
          <w:color w:val="000000" w:themeColor="text1"/>
          <w:sz w:val="18"/>
          <w:szCs w:val="18"/>
        </w:rPr>
      </w:pPr>
    </w:p>
    <w:p w14:paraId="04B07F45" w14:textId="149B70AF" w:rsidR="1B4156C2" w:rsidRPr="00D51933" w:rsidRDefault="1B4156C2" w:rsidP="1B4156C2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eastAsia="Calibri" w:cstheme="minorHAnsi"/>
          <w:color w:val="000000" w:themeColor="text1"/>
          <w:sz w:val="18"/>
          <w:szCs w:val="18"/>
        </w:rPr>
      </w:pPr>
    </w:p>
    <w:p w14:paraId="11BB380A" w14:textId="301BDFA4" w:rsidR="00E30FCB" w:rsidRPr="00D51933" w:rsidRDefault="00E30FCB" w:rsidP="1B4156C2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6</w:t>
      </w:r>
      <w:r w:rsidR="002C688C" w:rsidRPr="00D51933">
        <w:rPr>
          <w:rFonts w:eastAsia="Times New Roman" w:cstheme="minorHAnsi"/>
          <w:sz w:val="24"/>
          <w:szCs w:val="24"/>
          <w:lang w:eastAsia="ar-SA"/>
        </w:rPr>
        <w:t>4</w:t>
      </w:r>
      <w:r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50895670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35A53847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1. Dyrektor szkoły zatrudnia </w:t>
      </w:r>
      <w:r w:rsidRPr="005D29A2">
        <w:rPr>
          <w:rFonts w:eastAsia="Times New Roman" w:cstheme="minorHAnsi"/>
          <w:b/>
          <w:sz w:val="24"/>
          <w:szCs w:val="24"/>
          <w:lang w:eastAsia="ar-SA"/>
        </w:rPr>
        <w:t>wychowawcę świetlicy</w:t>
      </w:r>
      <w:r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1227D4D0" w14:textId="38FCCB42" w:rsidR="00E30FCB" w:rsidRPr="00D51933" w:rsidRDefault="00E30FCB" w:rsidP="00DD25DE">
      <w:pPr>
        <w:numPr>
          <w:ilvl w:val="0"/>
          <w:numId w:val="96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odpowiedzialność za ład, porządek, bezpieczeństwo uczniów w świetlicy i szatniach oraz bezwzględne przestrzeganie regulaminu świetlicy.</w:t>
      </w:r>
    </w:p>
    <w:p w14:paraId="550E709A" w14:textId="77777777" w:rsidR="002C688C" w:rsidRPr="00D51933" w:rsidRDefault="002C688C" w:rsidP="002C688C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5895C35F" w14:textId="3F3D97FE" w:rsidR="00E30FCB" w:rsidRPr="00D51933" w:rsidRDefault="00E82E6A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6</w:t>
      </w:r>
      <w:r w:rsidR="002C688C" w:rsidRPr="00D51933">
        <w:rPr>
          <w:rFonts w:eastAsia="Times New Roman" w:cstheme="minorHAnsi"/>
          <w:sz w:val="24"/>
          <w:szCs w:val="24"/>
          <w:lang w:eastAsia="ar-SA"/>
        </w:rPr>
        <w:t>5</w:t>
      </w:r>
      <w:r w:rsidR="00E30FCB"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38C1F859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17CDE653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1. Dyrektor szkoły zatrudnia </w:t>
      </w:r>
      <w:r w:rsidRPr="005D29A2">
        <w:rPr>
          <w:rFonts w:eastAsia="Times New Roman" w:cstheme="minorHAnsi"/>
          <w:b/>
          <w:sz w:val="24"/>
          <w:szCs w:val="24"/>
          <w:lang w:eastAsia="ar-SA"/>
        </w:rPr>
        <w:t>nauczyciela bibliotekarza</w:t>
      </w:r>
      <w:r w:rsidRPr="00D51933">
        <w:rPr>
          <w:rFonts w:eastAsia="Times New Roman" w:cstheme="minorHAnsi"/>
          <w:sz w:val="24"/>
          <w:szCs w:val="24"/>
          <w:lang w:eastAsia="ar-SA"/>
        </w:rPr>
        <w:t>, który zobowiązany jest do:</w:t>
      </w:r>
    </w:p>
    <w:p w14:paraId="155983BD" w14:textId="77777777" w:rsidR="00E30FCB" w:rsidRPr="00D51933" w:rsidRDefault="00E30FCB" w:rsidP="00DD25DE">
      <w:pPr>
        <w:numPr>
          <w:ilvl w:val="0"/>
          <w:numId w:val="40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pracy pedagogicznej z czytelnikami obejmującej: </w:t>
      </w:r>
    </w:p>
    <w:p w14:paraId="0C8FE7CE" w14:textId="77777777" w:rsidR="00E30FCB" w:rsidRPr="005D29A2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trike/>
          <w:color w:val="FF0000"/>
          <w:sz w:val="24"/>
          <w:szCs w:val="24"/>
          <w:lang w:eastAsia="ar-SA"/>
        </w:rPr>
      </w:pPr>
    </w:p>
    <w:p w14:paraId="0C0B375E" w14:textId="4E746DCB" w:rsidR="00E30FCB" w:rsidRPr="00D51933" w:rsidRDefault="00E82E6A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6</w:t>
      </w:r>
      <w:r w:rsidR="002C688C" w:rsidRPr="00D51933">
        <w:rPr>
          <w:rFonts w:eastAsia="Times New Roman" w:cstheme="minorHAnsi"/>
          <w:sz w:val="24"/>
          <w:szCs w:val="24"/>
          <w:lang w:eastAsia="ar-SA"/>
        </w:rPr>
        <w:t>6</w:t>
      </w:r>
      <w:r w:rsidR="00E30FCB"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41004F19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0C4B4499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Dyrektor szkoły zatrudnia pracowników administracji i obsługi, dla których on sam określa zakres obowiązków.</w:t>
      </w:r>
    </w:p>
    <w:p w14:paraId="67C0C651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7185C796" w14:textId="77777777" w:rsidR="00E30FCB" w:rsidRPr="00D51933" w:rsidRDefault="00E30FCB" w:rsidP="00F85D5F">
      <w:pPr>
        <w:keepNext/>
        <w:tabs>
          <w:tab w:val="left" w:pos="142"/>
          <w:tab w:val="left" w:pos="426"/>
        </w:tabs>
        <w:suppressAutoHyphens/>
        <w:spacing w:after="0" w:line="240" w:lineRule="auto"/>
        <w:jc w:val="center"/>
        <w:outlineLvl w:val="0"/>
        <w:rPr>
          <w:rFonts w:eastAsia="Times New Roman" w:cstheme="minorHAnsi"/>
          <w:b/>
          <w:bCs/>
          <w:sz w:val="24"/>
          <w:szCs w:val="24"/>
          <w:lang w:eastAsia="ar-SA"/>
        </w:rPr>
      </w:pPr>
      <w:bookmarkStart w:id="52" w:name="_Toc117578057"/>
      <w:r w:rsidRPr="00D51933">
        <w:rPr>
          <w:rFonts w:eastAsia="Times New Roman" w:cstheme="minorHAnsi"/>
          <w:b/>
          <w:bCs/>
          <w:sz w:val="24"/>
          <w:szCs w:val="24"/>
          <w:lang w:eastAsia="ar-SA"/>
        </w:rPr>
        <w:t>ROZDZIAŁ 7</w:t>
      </w:r>
      <w:bookmarkEnd w:id="52"/>
    </w:p>
    <w:p w14:paraId="05D6F10B" w14:textId="77777777" w:rsidR="00E30FCB" w:rsidRPr="00D51933" w:rsidRDefault="00E30FCB" w:rsidP="00F85D5F">
      <w:pPr>
        <w:keepNext/>
        <w:tabs>
          <w:tab w:val="left" w:pos="142"/>
          <w:tab w:val="left" w:pos="426"/>
        </w:tabs>
        <w:suppressAutoHyphens/>
        <w:spacing w:after="0" w:line="240" w:lineRule="auto"/>
        <w:jc w:val="center"/>
        <w:outlineLvl w:val="0"/>
        <w:rPr>
          <w:rFonts w:eastAsia="Times New Roman" w:cstheme="minorHAnsi"/>
          <w:b/>
          <w:bCs/>
          <w:sz w:val="24"/>
          <w:szCs w:val="24"/>
          <w:lang w:eastAsia="ar-SA"/>
        </w:rPr>
      </w:pPr>
      <w:bookmarkStart w:id="53" w:name="_Toc117578058"/>
      <w:r w:rsidRPr="00D51933">
        <w:rPr>
          <w:rFonts w:eastAsia="Times New Roman" w:cstheme="minorHAnsi"/>
          <w:b/>
          <w:bCs/>
          <w:sz w:val="24"/>
          <w:szCs w:val="24"/>
          <w:lang w:eastAsia="ar-SA"/>
        </w:rPr>
        <w:t>UCZNIOWIE SZKOŁY</w:t>
      </w:r>
      <w:bookmarkEnd w:id="53"/>
    </w:p>
    <w:p w14:paraId="12BF233E" w14:textId="77777777" w:rsidR="00E30FCB" w:rsidRPr="00D51933" w:rsidRDefault="00E30FCB" w:rsidP="00F85D5F">
      <w:pPr>
        <w:keepNext/>
        <w:tabs>
          <w:tab w:val="left" w:pos="142"/>
          <w:tab w:val="left" w:pos="426"/>
        </w:tabs>
        <w:suppressAutoHyphens/>
        <w:spacing w:after="0" w:line="240" w:lineRule="auto"/>
        <w:jc w:val="center"/>
        <w:outlineLvl w:val="0"/>
        <w:rPr>
          <w:rFonts w:eastAsia="Times New Roman" w:cstheme="minorHAnsi"/>
          <w:b/>
          <w:bCs/>
          <w:sz w:val="24"/>
          <w:szCs w:val="24"/>
          <w:lang w:eastAsia="ar-SA"/>
        </w:rPr>
      </w:pPr>
      <w:bookmarkStart w:id="54" w:name="_Toc117578059"/>
      <w:r w:rsidRPr="00D51933">
        <w:rPr>
          <w:rFonts w:eastAsia="Times New Roman" w:cstheme="minorHAnsi"/>
          <w:b/>
          <w:bCs/>
          <w:sz w:val="24"/>
          <w:szCs w:val="24"/>
          <w:lang w:eastAsia="ar-SA"/>
        </w:rPr>
        <w:t>ZASADY REKRUTACJI UCZNIÓW</w:t>
      </w:r>
      <w:bookmarkEnd w:id="54"/>
    </w:p>
    <w:p w14:paraId="47972B2E" w14:textId="77777777" w:rsidR="002C688C" w:rsidRPr="00D51933" w:rsidRDefault="002C688C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2DBA3C1A" w14:textId="4605AF7B" w:rsidR="00E30FCB" w:rsidRPr="00D51933" w:rsidRDefault="00143AAF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6</w:t>
      </w:r>
      <w:r w:rsidR="002C688C" w:rsidRPr="00D51933">
        <w:rPr>
          <w:rFonts w:eastAsia="Times New Roman" w:cstheme="minorHAnsi"/>
          <w:sz w:val="24"/>
          <w:szCs w:val="24"/>
          <w:lang w:eastAsia="ar-SA"/>
        </w:rPr>
        <w:t>7</w:t>
      </w:r>
      <w:r w:rsidR="00E30FCB"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308D56CC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0A8BE86F" w14:textId="77777777" w:rsidR="00E30FCB" w:rsidRPr="00D51933" w:rsidRDefault="00E30FCB" w:rsidP="00DD25DE">
      <w:pPr>
        <w:numPr>
          <w:ilvl w:val="0"/>
          <w:numId w:val="7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Szkoła podstawowa przeprowadzają rekrutację uczniów w oparciu o zasadę powszechnej dostępności.</w:t>
      </w:r>
    </w:p>
    <w:p w14:paraId="1C0ADDA9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2. Do klasy pierwszej szkoły podstawowej dzieci są przyjmowane w następującej kolejności:</w:t>
      </w:r>
    </w:p>
    <w:p w14:paraId="7A967FD2" w14:textId="77777777" w:rsidR="00E30FCB" w:rsidRPr="00D51933" w:rsidRDefault="00E30FCB" w:rsidP="00DD25DE">
      <w:pPr>
        <w:numPr>
          <w:ilvl w:val="0"/>
          <w:numId w:val="1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z urzędu – dzieci zamieszkałe w obwodzie szkoły podstawowej;</w:t>
      </w:r>
    </w:p>
    <w:p w14:paraId="4F33BBC5" w14:textId="79A1CD74" w:rsidR="00E30FCB" w:rsidRPr="00D51933" w:rsidRDefault="00E30FCB" w:rsidP="74A67CF5">
      <w:pPr>
        <w:numPr>
          <w:ilvl w:val="0"/>
          <w:numId w:val="1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lastRenderedPageBreak/>
        <w:t>na wniosek rodziców dzieci zamieszkałe poza obwodem szkoły podstawowej, w przypadku, gdy szkoła dysponuje wolnymi miejscami.</w:t>
      </w:r>
    </w:p>
    <w:p w14:paraId="34D601C4" w14:textId="77777777" w:rsidR="00E30FCB" w:rsidRPr="00D51933" w:rsidRDefault="3F10B774" w:rsidP="74A67CF5">
      <w:pPr>
        <w:numPr>
          <w:ilvl w:val="0"/>
          <w:numId w:val="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right="57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Postępowanie rekrutacyjne do szkoły przeprowadza komisja rekrutacyjna powołana przez Dyrektora szkoły. Dyrektor wyznacza przewodniczącego komisji rekrutacyjnej.</w:t>
      </w:r>
    </w:p>
    <w:p w14:paraId="38F28536" w14:textId="77777777" w:rsidR="00E30FCB" w:rsidRPr="00D51933" w:rsidRDefault="3F10B774" w:rsidP="74A67CF5">
      <w:pPr>
        <w:tabs>
          <w:tab w:val="left" w:pos="142"/>
          <w:tab w:val="left" w:pos="284"/>
          <w:tab w:val="left" w:pos="426"/>
        </w:tabs>
        <w:suppressAutoHyphens/>
        <w:spacing w:after="0"/>
        <w:ind w:right="57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W skład komisji rekrutacyjnej wchodzi co najmniej 3 nauczycieli zatrudnionych w jednostce.</w:t>
      </w:r>
    </w:p>
    <w:p w14:paraId="72987B14" w14:textId="2E032A43" w:rsidR="74A67CF5" w:rsidRPr="00D51933" w:rsidRDefault="74A67CF5" w:rsidP="74A67CF5">
      <w:pPr>
        <w:tabs>
          <w:tab w:val="left" w:pos="142"/>
          <w:tab w:val="left" w:pos="284"/>
          <w:tab w:val="left" w:pos="426"/>
        </w:tabs>
        <w:spacing w:after="0"/>
        <w:ind w:right="57"/>
        <w:jc w:val="both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10. </w:t>
      </w:r>
      <w:r w:rsidR="40562031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Rekrutacja odbywa się w oparciu o Uchwał</w:t>
      </w:r>
      <w:r w:rsidR="2A7A6082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y</w:t>
      </w:r>
      <w:r w:rsidR="40562031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 Rady</w:t>
      </w:r>
      <w:r w:rsidR="5A2E4E8A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 Miejskiej</w:t>
      </w:r>
      <w:r w:rsidR="4F652632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 oraz</w:t>
      </w:r>
      <w:r w:rsidR="40562031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 </w:t>
      </w:r>
      <w:r w:rsidR="7BB14DFC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Zarządzenie Burmistrza Kartuz </w:t>
      </w:r>
      <w:r w:rsidR="4C1AE8B5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regulując</w:t>
      </w:r>
      <w:r w:rsidR="63B9E335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e</w:t>
      </w:r>
      <w:r w:rsidR="4C1AE8B5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 zasady rekrut</w:t>
      </w:r>
      <w:r w:rsidR="4A923414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a</w:t>
      </w:r>
      <w:r w:rsidR="4C1AE8B5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cji na kolejny rok szkolny.</w:t>
      </w:r>
    </w:p>
    <w:p w14:paraId="797E50C6" w14:textId="77777777" w:rsidR="00E30FCB" w:rsidRPr="00D51933" w:rsidRDefault="00E30FCB" w:rsidP="00867F26">
      <w:pPr>
        <w:tabs>
          <w:tab w:val="left" w:pos="0"/>
          <w:tab w:val="left" w:pos="142"/>
          <w:tab w:val="left" w:pos="284"/>
          <w:tab w:val="left" w:pos="426"/>
        </w:tabs>
        <w:suppressAutoHyphens/>
        <w:spacing w:after="0"/>
        <w:textAlignment w:val="baseline"/>
        <w:rPr>
          <w:rFonts w:eastAsia="Times New Roman" w:cstheme="minorHAnsi"/>
          <w:bCs/>
          <w:sz w:val="24"/>
          <w:szCs w:val="24"/>
          <w:lang w:eastAsia="ar-SA"/>
        </w:rPr>
      </w:pPr>
    </w:p>
    <w:p w14:paraId="5DCE40D6" w14:textId="55FA4AD2" w:rsidR="0096490F" w:rsidRPr="00D51933" w:rsidRDefault="00143AAF" w:rsidP="00867F26">
      <w:pPr>
        <w:tabs>
          <w:tab w:val="left" w:pos="0"/>
          <w:tab w:val="left" w:pos="142"/>
          <w:tab w:val="left" w:pos="284"/>
          <w:tab w:val="left" w:pos="426"/>
        </w:tabs>
        <w:suppressAutoHyphens/>
        <w:spacing w:after="0"/>
        <w:jc w:val="center"/>
        <w:textAlignment w:val="baseline"/>
        <w:rPr>
          <w:rFonts w:eastAsia="Times New Roman" w:cstheme="minorHAnsi"/>
          <w:bCs/>
          <w:sz w:val="24"/>
          <w:szCs w:val="24"/>
          <w:lang w:eastAsia="ar-SA"/>
        </w:rPr>
      </w:pPr>
      <w:r w:rsidRPr="00D51933">
        <w:rPr>
          <w:rFonts w:eastAsia="Times New Roman" w:cstheme="minorHAnsi"/>
          <w:bCs/>
          <w:sz w:val="24"/>
          <w:szCs w:val="24"/>
          <w:lang w:eastAsia="ar-SA"/>
        </w:rPr>
        <w:t>§ 6</w:t>
      </w:r>
      <w:r w:rsidR="002C688C" w:rsidRPr="00D51933">
        <w:rPr>
          <w:rFonts w:eastAsia="Times New Roman" w:cstheme="minorHAnsi"/>
          <w:bCs/>
          <w:sz w:val="24"/>
          <w:szCs w:val="24"/>
          <w:lang w:eastAsia="ar-SA"/>
        </w:rPr>
        <w:t>8</w:t>
      </w:r>
      <w:r w:rsidR="00E30FCB" w:rsidRPr="00D51933">
        <w:rPr>
          <w:rFonts w:eastAsia="Times New Roman" w:cstheme="minorHAnsi"/>
          <w:bCs/>
          <w:sz w:val="24"/>
          <w:szCs w:val="24"/>
          <w:lang w:eastAsia="ar-SA"/>
        </w:rPr>
        <w:t>.</w:t>
      </w:r>
    </w:p>
    <w:p w14:paraId="7780335F" w14:textId="77777777" w:rsidR="00E30FCB" w:rsidRPr="005D29A2" w:rsidRDefault="00E30FCB" w:rsidP="00F85D5F">
      <w:pPr>
        <w:tabs>
          <w:tab w:val="left" w:pos="0"/>
          <w:tab w:val="left" w:pos="142"/>
          <w:tab w:val="left" w:pos="284"/>
          <w:tab w:val="left" w:pos="426"/>
        </w:tabs>
        <w:suppressAutoHyphens/>
        <w:spacing w:after="0"/>
        <w:jc w:val="center"/>
        <w:textAlignment w:val="baseline"/>
        <w:rPr>
          <w:rFonts w:eastAsia="Times New Roman" w:cstheme="minorHAnsi"/>
          <w:b/>
          <w:bCs/>
          <w:sz w:val="24"/>
          <w:szCs w:val="24"/>
          <w:lang w:eastAsia="ar-SA"/>
        </w:rPr>
      </w:pPr>
      <w:r w:rsidRPr="005D29A2">
        <w:rPr>
          <w:rFonts w:eastAsia="Times New Roman" w:cstheme="minorHAnsi"/>
          <w:b/>
          <w:sz w:val="24"/>
          <w:szCs w:val="24"/>
          <w:lang w:eastAsia="ar-SA"/>
        </w:rPr>
        <w:t>REKRUTACJA UCZNIA PRZYBYWAJĄCEGO Z ZAGRANICY</w:t>
      </w:r>
    </w:p>
    <w:p w14:paraId="7B04FA47" w14:textId="77777777" w:rsidR="00E30FCB" w:rsidRPr="00D51933" w:rsidRDefault="00E30FCB" w:rsidP="00F85D5F">
      <w:pPr>
        <w:tabs>
          <w:tab w:val="left" w:pos="0"/>
          <w:tab w:val="left" w:pos="142"/>
          <w:tab w:val="left" w:pos="284"/>
          <w:tab w:val="left" w:pos="426"/>
        </w:tabs>
        <w:suppressAutoHyphens/>
        <w:spacing w:after="0"/>
        <w:jc w:val="center"/>
        <w:textAlignment w:val="baseline"/>
        <w:rPr>
          <w:rFonts w:eastAsia="Times New Roman" w:cstheme="minorHAnsi"/>
          <w:b/>
          <w:bCs/>
          <w:sz w:val="24"/>
          <w:szCs w:val="24"/>
          <w:lang w:eastAsia="ar-SA"/>
        </w:rPr>
      </w:pPr>
    </w:p>
    <w:p w14:paraId="4944F04C" w14:textId="1BE9871F" w:rsidR="00E30FCB" w:rsidRPr="00D51933" w:rsidRDefault="3F10B774" w:rsidP="00DD25DE">
      <w:pPr>
        <w:numPr>
          <w:ilvl w:val="0"/>
          <w:numId w:val="66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Jeżeli uczeń przybywający z zagranicy </w:t>
      </w: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nie może przedłożyć dokumentów, zostaje zakwalifikowany do odpowiedniego oddziału klasy oraz przyjęty do szkoły na podstawie rozmowy kwalifikacyjnej</w:t>
      </w:r>
      <w:r w:rsidR="75E5421D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 oraz pisemnego oświadczenia rodzica ucznia o jego uczęszczaniu do dotychczasowej szkoły</w:t>
      </w: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.</w:t>
      </w:r>
    </w:p>
    <w:p w14:paraId="0D546B5B" w14:textId="33461908" w:rsidR="00E30FCB" w:rsidRPr="00D51933" w:rsidRDefault="3F10B774" w:rsidP="00DD25DE">
      <w:pPr>
        <w:numPr>
          <w:ilvl w:val="0"/>
          <w:numId w:val="66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textAlignment w:val="baseline"/>
        <w:rPr>
          <w:rFonts w:eastAsia="Times New Roman" w:cstheme="minorHAnsi"/>
          <w:b/>
          <w:bCs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Termin rozmowy kwalifikacyjnej ustala Dyrektor szkoły oraz przeprowadza rozmowę, w razie potrzeby, w obecności nauczyciela</w:t>
      </w:r>
      <w:r w:rsidR="4BA4EFAD" w:rsidRPr="00D51933">
        <w:rPr>
          <w:rFonts w:eastAsia="Times New Roman" w:cstheme="minorHAnsi"/>
          <w:sz w:val="24"/>
          <w:szCs w:val="24"/>
          <w:lang w:eastAsia="ar-SA"/>
        </w:rPr>
        <w:t xml:space="preserve"> </w:t>
      </w:r>
      <w:r w:rsidR="4BA4EFAD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lub tłumacza</w:t>
      </w: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.</w:t>
      </w:r>
    </w:p>
    <w:p w14:paraId="568C698B" w14:textId="77777777" w:rsidR="00E30FCB" w:rsidRPr="00D51933" w:rsidRDefault="00E30FCB" w:rsidP="00F85D5F">
      <w:pPr>
        <w:shd w:val="clear" w:color="auto" w:fill="FFFFFF"/>
        <w:tabs>
          <w:tab w:val="left" w:pos="0"/>
          <w:tab w:val="left" w:pos="142"/>
          <w:tab w:val="left" w:pos="284"/>
          <w:tab w:val="left" w:pos="315"/>
          <w:tab w:val="left" w:pos="426"/>
        </w:tabs>
        <w:suppressAutoHyphens/>
        <w:spacing w:after="0"/>
        <w:jc w:val="center"/>
        <w:textAlignment w:val="baseline"/>
        <w:rPr>
          <w:rFonts w:eastAsia="Times New Roman" w:cstheme="minorHAnsi"/>
          <w:bCs/>
          <w:sz w:val="24"/>
          <w:szCs w:val="24"/>
          <w:lang w:eastAsia="ar-SA"/>
        </w:rPr>
      </w:pPr>
    </w:p>
    <w:p w14:paraId="47E07BAA" w14:textId="0D753390" w:rsidR="00E30FCB" w:rsidRPr="00D51933" w:rsidRDefault="00E82E6A" w:rsidP="00F85D5F">
      <w:pPr>
        <w:shd w:val="clear" w:color="auto" w:fill="FFFFFF"/>
        <w:tabs>
          <w:tab w:val="left" w:pos="0"/>
          <w:tab w:val="left" w:pos="142"/>
          <w:tab w:val="left" w:pos="284"/>
          <w:tab w:val="left" w:pos="315"/>
          <w:tab w:val="left" w:pos="426"/>
        </w:tabs>
        <w:suppressAutoHyphens/>
        <w:spacing w:after="0"/>
        <w:jc w:val="center"/>
        <w:textAlignment w:val="baseline"/>
        <w:rPr>
          <w:rFonts w:eastAsia="Times New Roman" w:cstheme="minorHAnsi"/>
          <w:bCs/>
          <w:sz w:val="24"/>
          <w:szCs w:val="24"/>
          <w:lang w:eastAsia="ar-SA"/>
        </w:rPr>
      </w:pPr>
      <w:r w:rsidRPr="00D51933">
        <w:rPr>
          <w:rFonts w:eastAsia="Times New Roman" w:cstheme="minorHAnsi"/>
          <w:bCs/>
          <w:sz w:val="24"/>
          <w:szCs w:val="24"/>
          <w:lang w:eastAsia="ar-SA"/>
        </w:rPr>
        <w:t>§ 6</w:t>
      </w:r>
      <w:r w:rsidR="002C688C" w:rsidRPr="00D51933">
        <w:rPr>
          <w:rFonts w:eastAsia="Times New Roman" w:cstheme="minorHAnsi"/>
          <w:bCs/>
          <w:sz w:val="24"/>
          <w:szCs w:val="24"/>
          <w:lang w:eastAsia="ar-SA"/>
        </w:rPr>
        <w:t>9</w:t>
      </w:r>
      <w:r w:rsidR="00E30FCB" w:rsidRPr="00D51933">
        <w:rPr>
          <w:rFonts w:eastAsia="Times New Roman" w:cstheme="minorHAnsi"/>
          <w:bCs/>
          <w:sz w:val="24"/>
          <w:szCs w:val="24"/>
          <w:lang w:eastAsia="ar-SA"/>
        </w:rPr>
        <w:t>.</w:t>
      </w:r>
    </w:p>
    <w:p w14:paraId="0C0A739B" w14:textId="2D208B5E" w:rsidR="00E30FCB" w:rsidRPr="00D51933" w:rsidRDefault="3F10B774" w:rsidP="74A67CF5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2. Termin zapisów ustala</w:t>
      </w:r>
      <w:r w:rsidR="2734C64E" w:rsidRPr="00D51933">
        <w:rPr>
          <w:rFonts w:eastAsia="Times New Roman" w:cstheme="minorHAnsi"/>
          <w:sz w:val="24"/>
          <w:szCs w:val="24"/>
          <w:lang w:eastAsia="ar-SA"/>
        </w:rPr>
        <w:t xml:space="preserve"> </w:t>
      </w:r>
      <w:r w:rsidR="2734C64E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Burmistrz Kartuz w stosownym zarządzeniu</w:t>
      </w: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trike/>
          <w:color w:val="000000" w:themeColor="text1"/>
          <w:sz w:val="24"/>
          <w:szCs w:val="24"/>
          <w:lang w:eastAsia="ar-SA"/>
        </w:rPr>
        <w:t>.</w:t>
      </w:r>
    </w:p>
    <w:p w14:paraId="38CAD637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5. W szczególnie uzasadnionych przypadkach Dyrektor może przyjąć dziecko, które ukończyło 2,5 roku.</w:t>
      </w:r>
    </w:p>
    <w:p w14:paraId="6EFBB5F3" w14:textId="2D6E0414" w:rsidR="00E30FCB" w:rsidRPr="00D51933" w:rsidRDefault="00143AAF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7</w:t>
      </w:r>
      <w:r w:rsidR="002C688C" w:rsidRPr="00D51933">
        <w:rPr>
          <w:rFonts w:eastAsia="Times New Roman" w:cstheme="minorHAnsi"/>
          <w:sz w:val="24"/>
          <w:szCs w:val="24"/>
          <w:lang w:eastAsia="ar-SA"/>
        </w:rPr>
        <w:t>1</w:t>
      </w:r>
      <w:r w:rsidR="00E30FCB"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36AF6883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50539909" w14:textId="25FFA8CA" w:rsidR="00E30FCB" w:rsidRPr="00D51933" w:rsidRDefault="00143AAF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7</w:t>
      </w:r>
      <w:r w:rsidR="002C688C" w:rsidRPr="00D51933">
        <w:rPr>
          <w:rFonts w:eastAsia="Times New Roman" w:cstheme="minorHAnsi"/>
          <w:sz w:val="24"/>
          <w:szCs w:val="24"/>
          <w:lang w:eastAsia="ar-SA"/>
        </w:rPr>
        <w:t>2</w:t>
      </w:r>
      <w:r w:rsidR="00E30FCB"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1C0157D6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0704B8B4" w14:textId="77777777" w:rsidR="0084257F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Dyrektor szkoły decyduje o przyjęciu do wszy</w:t>
      </w:r>
      <w:r w:rsidR="0096490F" w:rsidRPr="00D51933">
        <w:rPr>
          <w:rFonts w:eastAsia="Times New Roman" w:cstheme="minorHAnsi"/>
          <w:sz w:val="24"/>
          <w:szCs w:val="24"/>
          <w:lang w:eastAsia="ar-SA"/>
        </w:rPr>
        <w:t>stkich klas szkoły podstawowej.</w:t>
      </w:r>
    </w:p>
    <w:p w14:paraId="3691E7B2" w14:textId="77777777" w:rsidR="0084257F" w:rsidRPr="00D51933" w:rsidRDefault="0084257F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4B1E6F1A" w14:textId="4BD4D61F" w:rsidR="00E30FCB" w:rsidRPr="00D51933" w:rsidRDefault="00143AAF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7</w:t>
      </w:r>
      <w:r w:rsidR="002C688C" w:rsidRPr="00D51933">
        <w:rPr>
          <w:rFonts w:eastAsia="Times New Roman" w:cstheme="minorHAnsi"/>
          <w:sz w:val="24"/>
          <w:szCs w:val="24"/>
          <w:lang w:eastAsia="ar-SA"/>
        </w:rPr>
        <w:t>3</w:t>
      </w:r>
      <w:r w:rsidR="00E30FCB"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526770CE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4DEE5359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Szczegółowe zasady rekrutacji znajdują się w regulaminie rekrutacji, który corocznie jest dostosowywany do aktualnych przepisów prawa oświatowego.</w:t>
      </w:r>
    </w:p>
    <w:p w14:paraId="7CBEED82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4"/>
          <w:szCs w:val="24"/>
          <w:lang w:eastAsia="ar-SA"/>
        </w:rPr>
      </w:pPr>
    </w:p>
    <w:p w14:paraId="49335FAD" w14:textId="60B8D099" w:rsidR="0084257F" w:rsidRPr="00D51933" w:rsidRDefault="00143AAF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7</w:t>
      </w:r>
      <w:r w:rsidR="002C688C" w:rsidRPr="00D51933">
        <w:rPr>
          <w:rFonts w:eastAsia="Times New Roman" w:cstheme="minorHAnsi"/>
          <w:sz w:val="24"/>
          <w:szCs w:val="24"/>
          <w:lang w:eastAsia="ar-SA"/>
        </w:rPr>
        <w:t>4</w:t>
      </w:r>
      <w:r w:rsidR="0084257F"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6E36661F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4"/>
          <w:szCs w:val="24"/>
          <w:lang w:eastAsia="ar-SA"/>
        </w:rPr>
      </w:pPr>
    </w:p>
    <w:p w14:paraId="1452092D" w14:textId="77777777" w:rsidR="00E30FCB" w:rsidRPr="009D2ABC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9D2ABC">
        <w:rPr>
          <w:rFonts w:eastAsia="Times New Roman" w:cstheme="minorHAnsi"/>
          <w:b/>
          <w:sz w:val="24"/>
          <w:szCs w:val="24"/>
          <w:lang w:eastAsia="ar-SA"/>
        </w:rPr>
        <w:t>PRAWA I OBOWIĄZKI UCZNIA</w:t>
      </w:r>
    </w:p>
    <w:p w14:paraId="38645DC7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190501A1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1. Uczeń ma prawo do:</w:t>
      </w:r>
    </w:p>
    <w:p w14:paraId="6891A8D1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1) wiedzy o należnych mu prawach i procedurach, jakie mu przysługują w razie ich naruszenia;</w:t>
      </w:r>
    </w:p>
    <w:p w14:paraId="4C0BE6F4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2) swobody wyrażania swoich myśli i przekonań w szczególności dotyczących szkoły, także światopoglądowych i religijnych, jeśli nie naruszy tym dobra innych osób;</w:t>
      </w:r>
    </w:p>
    <w:p w14:paraId="1A0FDCD7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lastRenderedPageBreak/>
        <w:t>3) wyrażania własnych opinii i poglądów rozumianych jako prawo do swobodnej wypowiedzi;</w:t>
      </w:r>
    </w:p>
    <w:p w14:paraId="671C29F5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4) rozwijania swoich uzdolnień i zainteresowań:</w:t>
      </w:r>
    </w:p>
    <w:p w14:paraId="4B420FF7" w14:textId="77777777" w:rsidR="00E30FCB" w:rsidRPr="00D51933" w:rsidRDefault="00E30FCB" w:rsidP="00DD25DE">
      <w:pPr>
        <w:numPr>
          <w:ilvl w:val="0"/>
          <w:numId w:val="28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uczeń zdolny, po spełnieniu warunków określonych odrębnymi przepisami, ma prawo do indywidualnego toku lub programu nauki;</w:t>
      </w:r>
    </w:p>
    <w:p w14:paraId="729EC62C" w14:textId="77777777" w:rsidR="00E30FCB" w:rsidRPr="00D51933" w:rsidRDefault="00E30FCB" w:rsidP="00DD25DE">
      <w:pPr>
        <w:numPr>
          <w:ilvl w:val="0"/>
          <w:numId w:val="28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ochrony prywatności życia rodzinnego i tajemnicy korespondencji:</w:t>
      </w:r>
    </w:p>
    <w:p w14:paraId="3C781426" w14:textId="77777777" w:rsidR="00E30FCB" w:rsidRPr="00D51933" w:rsidRDefault="00E30FCB" w:rsidP="00DD25DE">
      <w:pPr>
        <w:numPr>
          <w:ilvl w:val="0"/>
          <w:numId w:val="28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wszelkie informacje, będące w dyspozycji wychowawcy i innych nauczycieli na temat życia prywatnego ucznia, nie mogą być rozpowszechniane;</w:t>
      </w:r>
    </w:p>
    <w:p w14:paraId="305D4812" w14:textId="77777777" w:rsidR="00E30FCB" w:rsidRPr="00D51933" w:rsidRDefault="00E30FCB" w:rsidP="00DD25DE">
      <w:pPr>
        <w:numPr>
          <w:ilvl w:val="0"/>
          <w:numId w:val="28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czytanie bądź publiczne odczytywanie listu ucznia bez jego zgody jest naruszeniem tajemnicy korespondencji;</w:t>
      </w:r>
    </w:p>
    <w:p w14:paraId="45785D6B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5) życia bez przemocy fizycznej i psychicznej rozumianej jako:</w:t>
      </w:r>
    </w:p>
    <w:p w14:paraId="5AE93D90" w14:textId="77777777" w:rsidR="00E30FCB" w:rsidRPr="00D51933" w:rsidRDefault="00E30FCB" w:rsidP="00DD25DE">
      <w:pPr>
        <w:numPr>
          <w:ilvl w:val="0"/>
          <w:numId w:val="3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poszanowanie jego godności osobistej;</w:t>
      </w:r>
    </w:p>
    <w:p w14:paraId="605F9903" w14:textId="77777777" w:rsidR="00E30FCB" w:rsidRPr="00D51933" w:rsidRDefault="00E30FCB" w:rsidP="00DD25DE">
      <w:pPr>
        <w:numPr>
          <w:ilvl w:val="0"/>
          <w:numId w:val="3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zapewnienie bezpieczeństwa w czasie pobytu w szkole;</w:t>
      </w:r>
    </w:p>
    <w:p w14:paraId="701B2CEC" w14:textId="77777777" w:rsidR="00E30FCB" w:rsidRPr="00D51933" w:rsidRDefault="00E30FCB" w:rsidP="00DD25DE">
      <w:pPr>
        <w:numPr>
          <w:ilvl w:val="0"/>
          <w:numId w:val="3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życzliwe podmiotowe traktowanie;</w:t>
      </w:r>
    </w:p>
    <w:p w14:paraId="0EEB3D5D" w14:textId="77777777" w:rsidR="00E30FCB" w:rsidRPr="00D51933" w:rsidRDefault="00E30FCB" w:rsidP="00DD25DE">
      <w:pPr>
        <w:numPr>
          <w:ilvl w:val="0"/>
          <w:numId w:val="3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wolność od poniżającego traktowania i karania;</w:t>
      </w:r>
    </w:p>
    <w:p w14:paraId="3C8B9A86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6) informacji rozumianej jako:</w:t>
      </w:r>
    </w:p>
    <w:p w14:paraId="3A779824" w14:textId="77777777" w:rsidR="00E30FCB" w:rsidRPr="00D51933" w:rsidRDefault="00E30FCB" w:rsidP="00DD25DE">
      <w:pPr>
        <w:numPr>
          <w:ilvl w:val="0"/>
          <w:numId w:val="109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dostępność wiedzy o prawach i uprawnieniach;</w:t>
      </w:r>
    </w:p>
    <w:p w14:paraId="78467086" w14:textId="77777777" w:rsidR="00E30FCB" w:rsidRPr="00D51933" w:rsidRDefault="00E30FCB" w:rsidP="00DD25DE">
      <w:pPr>
        <w:numPr>
          <w:ilvl w:val="0"/>
          <w:numId w:val="109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możliwość otrzymania w toku edukacji informacji z różnych źródeł;</w:t>
      </w:r>
    </w:p>
    <w:p w14:paraId="6B1A8A37" w14:textId="77777777" w:rsidR="00E30FCB" w:rsidRPr="00D51933" w:rsidRDefault="00E30FCB" w:rsidP="00DD25DE">
      <w:pPr>
        <w:numPr>
          <w:ilvl w:val="0"/>
          <w:numId w:val="109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znajomość programów nauczania;</w:t>
      </w:r>
    </w:p>
    <w:p w14:paraId="0E408A3D" w14:textId="77777777" w:rsidR="00E30FCB" w:rsidRPr="00D51933" w:rsidRDefault="00E30FCB" w:rsidP="00DD25DE">
      <w:pPr>
        <w:numPr>
          <w:ilvl w:val="0"/>
          <w:numId w:val="109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znajomość zasad wewnątrzszkolnego oceniania;</w:t>
      </w:r>
    </w:p>
    <w:p w14:paraId="4ED9A592" w14:textId="77777777" w:rsidR="00E30FCB" w:rsidRPr="00D51933" w:rsidRDefault="00E30FCB" w:rsidP="00DD25DE">
      <w:pPr>
        <w:numPr>
          <w:ilvl w:val="0"/>
          <w:numId w:val="109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otrzymanie informacji dotyczących ucznia o podejmowanych w jego sprawie decyzjach;</w:t>
      </w:r>
    </w:p>
    <w:p w14:paraId="2CB03397" w14:textId="77777777" w:rsidR="00E30FCB" w:rsidRPr="00D51933" w:rsidRDefault="00E30FCB" w:rsidP="00DD25DE">
      <w:pPr>
        <w:numPr>
          <w:ilvl w:val="0"/>
          <w:numId w:val="109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dostęp do informacji na temat życia szkolnego;</w:t>
      </w:r>
    </w:p>
    <w:p w14:paraId="600F7BC8" w14:textId="77777777" w:rsidR="00E30FCB" w:rsidRPr="00D51933" w:rsidRDefault="00E30FCB" w:rsidP="00DD25DE">
      <w:pPr>
        <w:numPr>
          <w:ilvl w:val="0"/>
          <w:numId w:val="109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możliwość odwołania się od ustalonej oceny;</w:t>
      </w:r>
    </w:p>
    <w:p w14:paraId="7BDE8A1D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7) ochrony zdrowia rozumianej jako:</w:t>
      </w:r>
    </w:p>
    <w:p w14:paraId="3F4D57B9" w14:textId="77777777" w:rsidR="00E30FCB" w:rsidRPr="00D51933" w:rsidRDefault="00E30FCB" w:rsidP="00DD25DE">
      <w:pPr>
        <w:numPr>
          <w:ilvl w:val="0"/>
          <w:numId w:val="11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zapewnienie higienicznych warunków nauki;</w:t>
      </w:r>
    </w:p>
    <w:p w14:paraId="292FFB39" w14:textId="77777777" w:rsidR="00E30FCB" w:rsidRPr="00D51933" w:rsidRDefault="00E30FCB" w:rsidP="00DD25DE">
      <w:pPr>
        <w:numPr>
          <w:ilvl w:val="0"/>
          <w:numId w:val="11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korzystanie z poradnictwa psychologiczno-pedagogicznego i zawodowego;</w:t>
      </w:r>
    </w:p>
    <w:p w14:paraId="0B337B9A" w14:textId="77777777" w:rsidR="00E30FCB" w:rsidRPr="00D51933" w:rsidRDefault="00E30FCB" w:rsidP="00DD25DE">
      <w:pPr>
        <w:numPr>
          <w:ilvl w:val="0"/>
          <w:numId w:val="11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korzystanie z gabinetu profilaktyki zdrowotnej i pomocy przedlekarskiej w dniach i godzinach funkcjonowania gabinetu;</w:t>
      </w:r>
    </w:p>
    <w:p w14:paraId="4216B985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8) odpoczynku w czasie przerw świątecznych i ferii, na czas których nie zadaje się prac domowych;</w:t>
      </w:r>
    </w:p>
    <w:p w14:paraId="508424AD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9) nieodpłatnej nauki;</w:t>
      </w:r>
    </w:p>
    <w:p w14:paraId="0F28581D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10) jawnej i umotywowanej oceny postępów w nauce i zachowaniu;</w:t>
      </w:r>
    </w:p>
    <w:p w14:paraId="12EC8B42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11) bieżącej informacji o swoich ocenach z przedmiotu;</w:t>
      </w:r>
    </w:p>
    <w:p w14:paraId="42D95783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12) być ocenianym wyłącznie za wiadomości i umiejętności;</w:t>
      </w:r>
    </w:p>
    <w:p w14:paraId="6AAB31B4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13) pomocy w przypadku trudności w nauce:</w:t>
      </w:r>
    </w:p>
    <w:p w14:paraId="4E98DAB7" w14:textId="77777777" w:rsidR="00E30FCB" w:rsidRPr="00D51933" w:rsidRDefault="00E30FCB" w:rsidP="00DD25DE">
      <w:pPr>
        <w:numPr>
          <w:ilvl w:val="0"/>
          <w:numId w:val="92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zajęć wyrównawczych;</w:t>
      </w:r>
    </w:p>
    <w:p w14:paraId="141E3D35" w14:textId="77777777" w:rsidR="00E30FCB" w:rsidRPr="00D51933" w:rsidRDefault="00E30FCB" w:rsidP="00DD25DE">
      <w:pPr>
        <w:numPr>
          <w:ilvl w:val="0"/>
          <w:numId w:val="92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rewalidacji, po spełnieniu warunków określonych w odrębnych przepisach;</w:t>
      </w:r>
    </w:p>
    <w:p w14:paraId="42074BEC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14) uczestnictwa i udziału w organizowaniu imprez kulturalnych, sportowych, rozrywkowych na terenie szkoły;</w:t>
      </w:r>
    </w:p>
    <w:p w14:paraId="1CD741D2" w14:textId="0411B48A" w:rsidR="00E30FCB" w:rsidRPr="00D51933" w:rsidRDefault="00E30FCB" w:rsidP="0DCA4383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15) pomocy materialnej w postaci stypendium, zasiłku losowego, </w:t>
      </w:r>
      <w:r w:rsidR="25E63FC7" w:rsidRPr="00D51933">
        <w:rPr>
          <w:rFonts w:eastAsia="Times New Roman" w:cstheme="minorHAnsi"/>
          <w:sz w:val="24"/>
          <w:szCs w:val="24"/>
          <w:lang w:eastAsia="ar-SA"/>
        </w:rPr>
        <w:t>posiłku,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 jeśli znajduje się w trudnej sytuacji bytowej i spełnia warunki określone odrębnymi przepisami;</w:t>
      </w:r>
    </w:p>
    <w:p w14:paraId="53582047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16) odwołania się od decyzji wychowawcy, nauczyciela, rady pedagogicznej i dyrektora;</w:t>
      </w:r>
    </w:p>
    <w:p w14:paraId="541EA589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lastRenderedPageBreak/>
        <w:t>17) ochrony swojej własności;</w:t>
      </w:r>
    </w:p>
    <w:p w14:paraId="627C4C4A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18) korzystania podczas zajęć lekcyjnych pod nadzorem nauczyciela z:</w:t>
      </w:r>
    </w:p>
    <w:p w14:paraId="6E0CA113" w14:textId="77777777" w:rsidR="00E30FCB" w:rsidRPr="00D51933" w:rsidRDefault="00E30FCB" w:rsidP="00DD25DE">
      <w:pPr>
        <w:numPr>
          <w:ilvl w:val="1"/>
          <w:numId w:val="69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pomieszczeń do nauki z niezbędnym wyposażeniem;</w:t>
      </w:r>
    </w:p>
    <w:p w14:paraId="40D03BC7" w14:textId="77777777" w:rsidR="00E30FCB" w:rsidRPr="00D51933" w:rsidRDefault="00E30FCB" w:rsidP="00DD25DE">
      <w:pPr>
        <w:numPr>
          <w:ilvl w:val="1"/>
          <w:numId w:val="69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biblioteki;</w:t>
      </w:r>
    </w:p>
    <w:p w14:paraId="579986D0" w14:textId="77777777" w:rsidR="00E30FCB" w:rsidRPr="00D51933" w:rsidRDefault="00E30FCB" w:rsidP="00DD25DE">
      <w:pPr>
        <w:numPr>
          <w:ilvl w:val="1"/>
          <w:numId w:val="69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szkolnego centrum informacyjnego;</w:t>
      </w:r>
    </w:p>
    <w:p w14:paraId="0B92ED9A" w14:textId="77777777" w:rsidR="00E30FCB" w:rsidRPr="00D51933" w:rsidRDefault="00E30FCB" w:rsidP="00DD25DE">
      <w:pPr>
        <w:numPr>
          <w:ilvl w:val="1"/>
          <w:numId w:val="69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świetlicy;</w:t>
      </w:r>
    </w:p>
    <w:p w14:paraId="561E0F7E" w14:textId="77777777" w:rsidR="00E30FCB" w:rsidRPr="00D51933" w:rsidRDefault="00E30FCB" w:rsidP="00DD25DE">
      <w:pPr>
        <w:numPr>
          <w:ilvl w:val="1"/>
          <w:numId w:val="69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zespołu urządzeń sportowych i rekreacyjnych;</w:t>
      </w:r>
    </w:p>
    <w:p w14:paraId="2A00D191" w14:textId="77777777" w:rsidR="00E30FCB" w:rsidRPr="00D51933" w:rsidRDefault="00E30FCB" w:rsidP="00DD25DE">
      <w:pPr>
        <w:numPr>
          <w:ilvl w:val="1"/>
          <w:numId w:val="69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pomieszczeń administracyjno-gospodarczych;</w:t>
      </w:r>
    </w:p>
    <w:p w14:paraId="523619FA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19) wpływania na życie szkoły poprzez działalność samorządową oraz zrzeszania się w organizacjach działających w szkole;</w:t>
      </w:r>
    </w:p>
    <w:p w14:paraId="2AFEC28C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20) korzystania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z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form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pomocy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stypendialnej,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doraźnej,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rzeczowej;</w:t>
      </w:r>
    </w:p>
    <w:p w14:paraId="0EFD2EDA" w14:textId="5707D4D7" w:rsidR="00E30FCB" w:rsidRPr="00D51933" w:rsidRDefault="00E30FCB" w:rsidP="0DCA4383">
      <w:pPr>
        <w:shd w:val="clear" w:color="auto" w:fill="FFFFFF" w:themeFill="background1"/>
        <w:tabs>
          <w:tab w:val="left" w:pos="142"/>
          <w:tab w:val="left" w:pos="284"/>
          <w:tab w:val="left" w:pos="426"/>
          <w:tab w:val="left" w:pos="1110"/>
        </w:tabs>
        <w:suppressAutoHyphens/>
        <w:spacing w:after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21) składania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skarg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na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piśmie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="5817F0F1" w:rsidRPr="00D51933">
        <w:rPr>
          <w:rFonts w:eastAsia="Times New Roman" w:cstheme="minorHAnsi"/>
          <w:sz w:val="24"/>
          <w:szCs w:val="24"/>
          <w:lang w:eastAsia="ar-SA"/>
        </w:rPr>
        <w:t>przypadkach,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gdy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naruszono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jego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godność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osobistą,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nietykalność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cielesną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i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złamane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zostały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jego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prawa.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</w:p>
    <w:p w14:paraId="1908A425" w14:textId="77777777" w:rsidR="00E30FCB" w:rsidRPr="00D51933" w:rsidRDefault="00E30FCB" w:rsidP="00F85D5F">
      <w:pPr>
        <w:shd w:val="clear" w:color="auto" w:fill="FFFFFF"/>
        <w:tabs>
          <w:tab w:val="left" w:pos="142"/>
          <w:tab w:val="left" w:pos="284"/>
          <w:tab w:val="left" w:pos="426"/>
          <w:tab w:val="left" w:pos="1110"/>
        </w:tabs>
        <w:suppressAutoHyphens/>
        <w:spacing w:after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22) ochrony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danych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osobistych (informacje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o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stanie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zdrowia,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wynikach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testów psychologicznych,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o rodzinie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– </w:t>
      </w:r>
      <w:r w:rsidRPr="00D51933">
        <w:rPr>
          <w:rFonts w:eastAsia="Times New Roman" w:cstheme="minorHAnsi"/>
          <w:sz w:val="24"/>
          <w:szCs w:val="24"/>
          <w:lang w:eastAsia="ar-SA"/>
        </w:rPr>
        <w:t>status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materialny,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społeczny,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rozwód,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alkoholizm,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status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ucznia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nietykalności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osobistej;</w:t>
      </w:r>
    </w:p>
    <w:p w14:paraId="2A26E260" w14:textId="77777777" w:rsidR="00E30FCB" w:rsidRPr="00D51933" w:rsidRDefault="00E30FCB" w:rsidP="00F85D5F">
      <w:pPr>
        <w:shd w:val="clear" w:color="auto" w:fill="FFFFFF"/>
        <w:tabs>
          <w:tab w:val="left" w:pos="142"/>
          <w:tab w:val="left" w:pos="284"/>
          <w:tab w:val="left" w:pos="426"/>
          <w:tab w:val="left" w:pos="1110"/>
        </w:tabs>
        <w:suppressAutoHyphens/>
        <w:spacing w:after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23) równego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traktowania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sytuacji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konfliktu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ucznia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i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nauczyciela.</w:t>
      </w:r>
    </w:p>
    <w:p w14:paraId="2B8C8CA3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2. Uczeń ma prawo w szczególnych przypadkach orzeczonych przez lekarza i poradnię </w:t>
      </w:r>
      <w:proofErr w:type="spellStart"/>
      <w:r w:rsidRPr="00D51933">
        <w:rPr>
          <w:rFonts w:eastAsia="Times New Roman" w:cstheme="minorHAnsi"/>
          <w:sz w:val="24"/>
          <w:szCs w:val="24"/>
          <w:lang w:eastAsia="ar-SA"/>
        </w:rPr>
        <w:t>psychologiczno</w:t>
      </w:r>
      <w:proofErr w:type="spellEnd"/>
      <w:r w:rsidRPr="00D51933">
        <w:rPr>
          <w:rFonts w:eastAsia="Times New Roman" w:cstheme="minorHAnsi"/>
          <w:sz w:val="24"/>
          <w:szCs w:val="24"/>
          <w:lang w:eastAsia="ar-SA"/>
        </w:rPr>
        <w:t xml:space="preserve"> – pedagogiczną, ze względu na stan zdrowia, do nauczania indywidualnego w domu.</w:t>
      </w:r>
    </w:p>
    <w:p w14:paraId="5E8080D5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3. Uczeń ma uprawnienia do:</w:t>
      </w:r>
    </w:p>
    <w:p w14:paraId="7389F4C6" w14:textId="77777777" w:rsidR="00E30FCB" w:rsidRPr="00D51933" w:rsidRDefault="00E30FCB" w:rsidP="00DD25DE">
      <w:pPr>
        <w:numPr>
          <w:ilvl w:val="0"/>
          <w:numId w:val="5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nauki religii w szkole;</w:t>
      </w:r>
    </w:p>
    <w:p w14:paraId="03461939" w14:textId="77777777" w:rsidR="00E30FCB" w:rsidRPr="00D51933" w:rsidRDefault="00E30FCB" w:rsidP="00DD25DE">
      <w:pPr>
        <w:numPr>
          <w:ilvl w:val="0"/>
          <w:numId w:val="5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uczestnictwa w zajęciach wychowania do życia w rodzinie na podstawie pisemnej deklaracji rodziców lub opiekunów prawnych;</w:t>
      </w:r>
    </w:p>
    <w:p w14:paraId="1BF074B0" w14:textId="77777777" w:rsidR="00E30FCB" w:rsidRPr="00D51933" w:rsidRDefault="00E30FCB" w:rsidP="00DD25DE">
      <w:pPr>
        <w:numPr>
          <w:ilvl w:val="0"/>
          <w:numId w:val="5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dni wolnych od zajęć dydaktycznych bez pracy domowej (nie dotyczy przedmiotów odbywających się tylko w poniedziałek i piątek).</w:t>
      </w:r>
    </w:p>
    <w:p w14:paraId="27933EC2" w14:textId="77777777" w:rsidR="00E30FCB" w:rsidRPr="00D51933" w:rsidRDefault="00E30FCB" w:rsidP="00DD25DE">
      <w:pPr>
        <w:numPr>
          <w:ilvl w:val="0"/>
          <w:numId w:val="5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dni w półroczu, w którym może być nieprzygotowany do zajęć szkolnych:</w:t>
      </w:r>
    </w:p>
    <w:p w14:paraId="0BD89BC6" w14:textId="77777777" w:rsidR="00E30FCB" w:rsidRPr="00D51933" w:rsidRDefault="00E30FCB" w:rsidP="00DD25DE">
      <w:pPr>
        <w:numPr>
          <w:ilvl w:val="0"/>
          <w:numId w:val="9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uczeń zgłasza to na początku swojej pierwszej lekcji;</w:t>
      </w:r>
    </w:p>
    <w:p w14:paraId="0C804CA5" w14:textId="77777777" w:rsidR="00E30FCB" w:rsidRPr="00D51933" w:rsidRDefault="00E30FCB" w:rsidP="00DD25DE">
      <w:pPr>
        <w:numPr>
          <w:ilvl w:val="0"/>
          <w:numId w:val="9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nauczyciel jest zobowiązany odnotować fakt zgłoszenia „dnia osobistego” w dzienniku;</w:t>
      </w:r>
    </w:p>
    <w:p w14:paraId="25C8F198" w14:textId="77777777" w:rsidR="00E30FCB" w:rsidRPr="00D51933" w:rsidRDefault="00E30FCB" w:rsidP="00DD25DE">
      <w:pPr>
        <w:numPr>
          <w:ilvl w:val="0"/>
          <w:numId w:val="9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nie wykorzystany w półroczu „dzień osobisty” przepada.</w:t>
      </w:r>
    </w:p>
    <w:p w14:paraId="4BF60BB4" w14:textId="77777777" w:rsidR="00E30FCB" w:rsidRPr="00D51933" w:rsidRDefault="00E30FCB" w:rsidP="00DD25DE">
      <w:pPr>
        <w:numPr>
          <w:ilvl w:val="0"/>
          <w:numId w:val="5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poprzez działalność samorządową, pod opieką wychowawcy organizować imprezy klasowe i szkolne:</w:t>
      </w:r>
    </w:p>
    <w:p w14:paraId="723C374D" w14:textId="77777777" w:rsidR="00E30FCB" w:rsidRPr="00D51933" w:rsidRDefault="00E30FCB" w:rsidP="00DD25DE">
      <w:pPr>
        <w:numPr>
          <w:ilvl w:val="0"/>
          <w:numId w:val="5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Dzień Wiosny – wyjście poza szkołę wymaga zgłoszenia imprezy i wypełnienia karty wycieczki;</w:t>
      </w:r>
    </w:p>
    <w:p w14:paraId="5E768A0E" w14:textId="77777777" w:rsidR="00E30FCB" w:rsidRPr="00D51933" w:rsidRDefault="00E30FCB" w:rsidP="00DD25DE">
      <w:pPr>
        <w:numPr>
          <w:ilvl w:val="0"/>
          <w:numId w:val="5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Święto Szkoły;</w:t>
      </w:r>
    </w:p>
    <w:p w14:paraId="59F68613" w14:textId="77777777" w:rsidR="00E30FCB" w:rsidRPr="00D51933" w:rsidRDefault="00E30FCB" w:rsidP="00DD25DE">
      <w:pPr>
        <w:numPr>
          <w:ilvl w:val="0"/>
          <w:numId w:val="5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Dzień Dziecka i Sportu;</w:t>
      </w:r>
    </w:p>
    <w:p w14:paraId="65D42006" w14:textId="77777777" w:rsidR="00E30FCB" w:rsidRPr="00D51933" w:rsidRDefault="00E30FCB" w:rsidP="00DD25DE">
      <w:pPr>
        <w:numPr>
          <w:ilvl w:val="0"/>
          <w:numId w:val="5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 imprezy klasowe: Andrzejki, Mikołajki, Wigilia, Walentynki itp., po zajęciach lekcyjnych;</w:t>
      </w:r>
    </w:p>
    <w:p w14:paraId="706A019D" w14:textId="77777777" w:rsidR="00E30FCB" w:rsidRPr="00D51933" w:rsidRDefault="00E30FCB" w:rsidP="00DD25DE">
      <w:pPr>
        <w:numPr>
          <w:ilvl w:val="0"/>
          <w:numId w:val="5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imprezy klasowe w I etapie edukacji mogą odbywać się podczas zajęć edukacyjnych zgodnie z planem pracy dydaktyczno-wychowawczej;</w:t>
      </w:r>
    </w:p>
    <w:p w14:paraId="75C59D50" w14:textId="77777777" w:rsidR="00E30FCB" w:rsidRPr="00D51933" w:rsidRDefault="00E30FCB" w:rsidP="00DD25DE">
      <w:pPr>
        <w:numPr>
          <w:ilvl w:val="0"/>
          <w:numId w:val="5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samowolne opuszczanie szkoły w trakcie imprez wymienionych w pkt.5 jest niedozwolone;</w:t>
      </w:r>
    </w:p>
    <w:p w14:paraId="03ABEA91" w14:textId="77777777" w:rsidR="00E30FCB" w:rsidRPr="00D51933" w:rsidRDefault="00E30FCB" w:rsidP="00DD25DE">
      <w:pPr>
        <w:numPr>
          <w:ilvl w:val="0"/>
          <w:numId w:val="5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lastRenderedPageBreak/>
        <w:t>uzyskania pomocy w nauce ze strony nauczyciela, wychowawcy, pedagoga szkolnego, samorządu klasowego, Rady Rodziców – zarówno w przypadku zagrożenia oceną niedostateczną, jak i chęcią ugruntowania i poszerzenia swoich wiadomości i rozwoju zainteresowań;</w:t>
      </w:r>
    </w:p>
    <w:p w14:paraId="7288E606" w14:textId="70D7CD65" w:rsidR="00E30FCB" w:rsidRPr="00DA5DB7" w:rsidRDefault="00E30FCB" w:rsidP="00DD25DE">
      <w:pPr>
        <w:numPr>
          <w:ilvl w:val="0"/>
          <w:numId w:val="54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bCs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w szczególnych przypadkach (dłuższa, usprawiedliwiona nieobecność ucznia) do korzystania z indywidualnych konsultacji z nauczycielem w czasie wspólnie uzgodnionym. </w:t>
      </w:r>
    </w:p>
    <w:p w14:paraId="21EF8558" w14:textId="3C831B4C" w:rsidR="00DA5DB7" w:rsidRPr="00633975" w:rsidRDefault="00DA5DB7" w:rsidP="00DA5DB7">
      <w:pPr>
        <w:pStyle w:val="Akapitzlist"/>
        <w:numPr>
          <w:ilvl w:val="0"/>
          <w:numId w:val="2"/>
        </w:numPr>
        <w:tabs>
          <w:tab w:val="left" w:pos="142"/>
          <w:tab w:val="left" w:pos="284"/>
          <w:tab w:val="left" w:pos="426"/>
        </w:tabs>
        <w:jc w:val="both"/>
        <w:rPr>
          <w:rFonts w:asciiTheme="minorHAnsi" w:hAnsiTheme="minorHAnsi" w:cstheme="minorHAnsi"/>
          <w:bCs/>
        </w:rPr>
      </w:pPr>
      <w:r w:rsidRPr="00633975">
        <w:rPr>
          <w:rFonts w:asciiTheme="minorHAnsi" w:hAnsiTheme="minorHAnsi" w:cstheme="minorHAnsi"/>
          <w:bCs/>
          <w:color w:val="FF0000"/>
        </w:rPr>
        <w:t>Uczeń ma prawo do korzystania z toalety w trakcie zajęć dydaktycznych</w:t>
      </w:r>
    </w:p>
    <w:p w14:paraId="00C33454" w14:textId="3C172D18" w:rsidR="00DA5DB7" w:rsidRPr="00633975" w:rsidRDefault="00DA5DB7" w:rsidP="00DA5DB7">
      <w:pPr>
        <w:pStyle w:val="Akapitzlist"/>
        <w:numPr>
          <w:ilvl w:val="0"/>
          <w:numId w:val="2"/>
        </w:numPr>
        <w:tabs>
          <w:tab w:val="left" w:pos="142"/>
          <w:tab w:val="left" w:pos="284"/>
          <w:tab w:val="left" w:pos="426"/>
        </w:tabs>
        <w:jc w:val="both"/>
        <w:rPr>
          <w:rFonts w:asciiTheme="minorHAnsi" w:hAnsiTheme="minorHAnsi" w:cstheme="minorHAnsi"/>
          <w:bCs/>
          <w:color w:val="FF0000"/>
        </w:rPr>
      </w:pPr>
      <w:r w:rsidRPr="00633975">
        <w:rPr>
          <w:rFonts w:asciiTheme="minorHAnsi" w:hAnsiTheme="minorHAnsi" w:cstheme="minorHAnsi"/>
          <w:bCs/>
          <w:color w:val="FF0000"/>
        </w:rPr>
        <w:t>Uczeń ma prawo do picia wody w trakcie zajęć dydaktycznych</w:t>
      </w:r>
    </w:p>
    <w:p w14:paraId="135E58C4" w14:textId="03F85F79" w:rsidR="00867F26" w:rsidRDefault="00867F26" w:rsidP="00F85D5F">
      <w:pPr>
        <w:tabs>
          <w:tab w:val="left" w:pos="0"/>
          <w:tab w:val="left" w:pos="142"/>
          <w:tab w:val="left" w:pos="284"/>
          <w:tab w:val="left" w:pos="426"/>
          <w:tab w:val="left" w:pos="851"/>
        </w:tabs>
        <w:suppressAutoHyphens/>
        <w:spacing w:after="0"/>
        <w:jc w:val="center"/>
        <w:textAlignment w:val="baseline"/>
        <w:rPr>
          <w:rFonts w:eastAsia="Times New Roman" w:cstheme="minorHAnsi"/>
          <w:bCs/>
          <w:sz w:val="24"/>
          <w:szCs w:val="24"/>
          <w:lang w:eastAsia="ar-SA"/>
        </w:rPr>
      </w:pPr>
    </w:p>
    <w:p w14:paraId="7BD70C1B" w14:textId="77777777" w:rsidR="00DA5DB7" w:rsidRPr="00D51933" w:rsidRDefault="00DA5DB7" w:rsidP="00F85D5F">
      <w:pPr>
        <w:tabs>
          <w:tab w:val="left" w:pos="0"/>
          <w:tab w:val="left" w:pos="142"/>
          <w:tab w:val="left" w:pos="284"/>
          <w:tab w:val="left" w:pos="426"/>
          <w:tab w:val="left" w:pos="851"/>
        </w:tabs>
        <w:suppressAutoHyphens/>
        <w:spacing w:after="0"/>
        <w:jc w:val="center"/>
        <w:textAlignment w:val="baseline"/>
        <w:rPr>
          <w:rFonts w:eastAsia="Times New Roman" w:cstheme="minorHAnsi"/>
          <w:bCs/>
          <w:sz w:val="24"/>
          <w:szCs w:val="24"/>
          <w:lang w:eastAsia="ar-SA"/>
        </w:rPr>
      </w:pPr>
    </w:p>
    <w:p w14:paraId="3099446F" w14:textId="59E15570" w:rsidR="0096490F" w:rsidRPr="00D51933" w:rsidRDefault="00143AAF" w:rsidP="00867F26">
      <w:pPr>
        <w:tabs>
          <w:tab w:val="left" w:pos="0"/>
          <w:tab w:val="left" w:pos="142"/>
          <w:tab w:val="left" w:pos="284"/>
          <w:tab w:val="left" w:pos="426"/>
          <w:tab w:val="left" w:pos="851"/>
        </w:tabs>
        <w:suppressAutoHyphens/>
        <w:spacing w:after="0"/>
        <w:jc w:val="center"/>
        <w:textAlignment w:val="baseline"/>
        <w:rPr>
          <w:rFonts w:eastAsia="Times New Roman" w:cstheme="minorHAnsi"/>
          <w:bCs/>
          <w:sz w:val="24"/>
          <w:szCs w:val="24"/>
          <w:lang w:eastAsia="ar-SA"/>
        </w:rPr>
      </w:pPr>
      <w:r w:rsidRPr="00D51933">
        <w:rPr>
          <w:rFonts w:eastAsia="Times New Roman" w:cstheme="minorHAnsi"/>
          <w:bCs/>
          <w:sz w:val="24"/>
          <w:szCs w:val="24"/>
          <w:lang w:eastAsia="ar-SA"/>
        </w:rPr>
        <w:t>§ 7</w:t>
      </w:r>
      <w:r w:rsidR="002C688C" w:rsidRPr="00D51933">
        <w:rPr>
          <w:rFonts w:eastAsia="Times New Roman" w:cstheme="minorHAnsi"/>
          <w:bCs/>
          <w:sz w:val="24"/>
          <w:szCs w:val="24"/>
          <w:lang w:eastAsia="ar-SA"/>
        </w:rPr>
        <w:t>5</w:t>
      </w:r>
      <w:r w:rsidR="00E30FCB" w:rsidRPr="00D51933">
        <w:rPr>
          <w:rFonts w:eastAsia="Times New Roman" w:cstheme="minorHAnsi"/>
          <w:bCs/>
          <w:sz w:val="24"/>
          <w:szCs w:val="24"/>
          <w:lang w:eastAsia="ar-SA"/>
        </w:rPr>
        <w:t>.</w:t>
      </w:r>
    </w:p>
    <w:p w14:paraId="5835708D" w14:textId="77777777" w:rsidR="00E30FCB" w:rsidRPr="00044696" w:rsidRDefault="00E30FCB" w:rsidP="00F85D5F">
      <w:pPr>
        <w:shd w:val="clear" w:color="auto" w:fill="FFFFFF"/>
        <w:tabs>
          <w:tab w:val="left" w:pos="0"/>
          <w:tab w:val="left" w:pos="142"/>
          <w:tab w:val="left" w:pos="284"/>
          <w:tab w:val="left" w:pos="426"/>
          <w:tab w:val="left" w:pos="708"/>
          <w:tab w:val="left" w:pos="749"/>
          <w:tab w:val="left" w:pos="851"/>
        </w:tabs>
        <w:suppressAutoHyphens/>
        <w:spacing w:after="0"/>
        <w:jc w:val="center"/>
        <w:textAlignment w:val="baseline"/>
        <w:rPr>
          <w:rFonts w:eastAsia="Times New Roman" w:cstheme="minorHAnsi"/>
          <w:b/>
          <w:sz w:val="24"/>
          <w:szCs w:val="24"/>
          <w:lang w:eastAsia="ar-SA"/>
        </w:rPr>
      </w:pPr>
      <w:r w:rsidRPr="00044696">
        <w:rPr>
          <w:rFonts w:eastAsia="Times New Roman" w:cstheme="minorHAnsi"/>
          <w:b/>
          <w:sz w:val="24"/>
          <w:szCs w:val="24"/>
          <w:lang w:eastAsia="ar-SA"/>
        </w:rPr>
        <w:t>TRYB</w:t>
      </w:r>
      <w:r w:rsidRPr="00044696">
        <w:rPr>
          <w:rFonts w:eastAsia="Arial" w:cstheme="minorHAnsi"/>
          <w:b/>
          <w:sz w:val="24"/>
          <w:szCs w:val="24"/>
          <w:lang w:eastAsia="ar-SA"/>
        </w:rPr>
        <w:t xml:space="preserve"> </w:t>
      </w:r>
      <w:r w:rsidRPr="00044696">
        <w:rPr>
          <w:rFonts w:eastAsia="Times New Roman" w:cstheme="minorHAnsi"/>
          <w:b/>
          <w:sz w:val="24"/>
          <w:szCs w:val="24"/>
          <w:lang w:eastAsia="ar-SA"/>
        </w:rPr>
        <w:t>SKŁADANIA</w:t>
      </w:r>
      <w:r w:rsidRPr="00044696">
        <w:rPr>
          <w:rFonts w:eastAsia="Arial" w:cstheme="minorHAnsi"/>
          <w:b/>
          <w:sz w:val="24"/>
          <w:szCs w:val="24"/>
          <w:lang w:eastAsia="ar-SA"/>
        </w:rPr>
        <w:t xml:space="preserve"> </w:t>
      </w:r>
      <w:r w:rsidRPr="00044696">
        <w:rPr>
          <w:rFonts w:eastAsia="Times New Roman" w:cstheme="minorHAnsi"/>
          <w:b/>
          <w:sz w:val="24"/>
          <w:szCs w:val="24"/>
          <w:lang w:eastAsia="ar-SA"/>
        </w:rPr>
        <w:t>SKARG</w:t>
      </w:r>
      <w:r w:rsidRPr="00044696">
        <w:rPr>
          <w:rFonts w:eastAsia="Arial" w:cstheme="minorHAnsi"/>
          <w:b/>
          <w:sz w:val="24"/>
          <w:szCs w:val="24"/>
          <w:lang w:eastAsia="ar-SA"/>
        </w:rPr>
        <w:t xml:space="preserve"> </w:t>
      </w:r>
      <w:r w:rsidRPr="00044696">
        <w:rPr>
          <w:rFonts w:eastAsia="Times New Roman" w:cstheme="minorHAnsi"/>
          <w:b/>
          <w:sz w:val="24"/>
          <w:szCs w:val="24"/>
          <w:lang w:eastAsia="ar-SA"/>
        </w:rPr>
        <w:t>W</w:t>
      </w:r>
      <w:r w:rsidRPr="00044696">
        <w:rPr>
          <w:rFonts w:eastAsia="Arial" w:cstheme="minorHAnsi"/>
          <w:b/>
          <w:sz w:val="24"/>
          <w:szCs w:val="24"/>
          <w:lang w:eastAsia="ar-SA"/>
        </w:rPr>
        <w:t xml:space="preserve"> </w:t>
      </w:r>
      <w:r w:rsidRPr="00044696">
        <w:rPr>
          <w:rFonts w:eastAsia="Times New Roman" w:cstheme="minorHAnsi"/>
          <w:b/>
          <w:sz w:val="24"/>
          <w:szCs w:val="24"/>
          <w:lang w:eastAsia="ar-SA"/>
        </w:rPr>
        <w:t>PRZYPADKU</w:t>
      </w:r>
      <w:r w:rsidRPr="00044696">
        <w:rPr>
          <w:rFonts w:eastAsia="Arial" w:cstheme="minorHAnsi"/>
          <w:b/>
          <w:sz w:val="24"/>
          <w:szCs w:val="24"/>
          <w:lang w:eastAsia="ar-SA"/>
        </w:rPr>
        <w:t xml:space="preserve"> </w:t>
      </w:r>
      <w:r w:rsidRPr="00044696">
        <w:rPr>
          <w:rFonts w:eastAsia="Times New Roman" w:cstheme="minorHAnsi"/>
          <w:b/>
          <w:sz w:val="24"/>
          <w:szCs w:val="24"/>
          <w:lang w:eastAsia="ar-SA"/>
        </w:rPr>
        <w:t>NARUSZENIA</w:t>
      </w:r>
      <w:r w:rsidRPr="00044696">
        <w:rPr>
          <w:rFonts w:eastAsia="Arial" w:cstheme="minorHAnsi"/>
          <w:b/>
          <w:sz w:val="24"/>
          <w:szCs w:val="24"/>
          <w:lang w:eastAsia="ar-SA"/>
        </w:rPr>
        <w:t xml:space="preserve"> </w:t>
      </w:r>
      <w:r w:rsidRPr="00044696">
        <w:rPr>
          <w:rFonts w:eastAsia="Times New Roman" w:cstheme="minorHAnsi"/>
          <w:b/>
          <w:sz w:val="24"/>
          <w:szCs w:val="24"/>
          <w:lang w:eastAsia="ar-SA"/>
        </w:rPr>
        <w:t>PRAW</w:t>
      </w:r>
      <w:r w:rsidRPr="00044696">
        <w:rPr>
          <w:rFonts w:eastAsia="Arial" w:cstheme="minorHAnsi"/>
          <w:b/>
          <w:sz w:val="24"/>
          <w:szCs w:val="24"/>
          <w:lang w:eastAsia="ar-SA"/>
        </w:rPr>
        <w:t xml:space="preserve"> </w:t>
      </w:r>
      <w:r w:rsidRPr="00044696">
        <w:rPr>
          <w:rFonts w:eastAsia="Times New Roman" w:cstheme="minorHAnsi"/>
          <w:b/>
          <w:sz w:val="24"/>
          <w:szCs w:val="24"/>
          <w:lang w:eastAsia="ar-SA"/>
        </w:rPr>
        <w:t>UCZNIA</w:t>
      </w:r>
    </w:p>
    <w:p w14:paraId="62EBF9A1" w14:textId="77777777" w:rsidR="00E30FCB" w:rsidRPr="00D51933" w:rsidRDefault="00E30FCB" w:rsidP="00F85D5F">
      <w:pPr>
        <w:shd w:val="clear" w:color="auto" w:fill="FFFFFF"/>
        <w:tabs>
          <w:tab w:val="left" w:pos="0"/>
          <w:tab w:val="left" w:pos="142"/>
          <w:tab w:val="left" w:pos="284"/>
          <w:tab w:val="left" w:pos="426"/>
          <w:tab w:val="left" w:pos="708"/>
          <w:tab w:val="left" w:pos="749"/>
          <w:tab w:val="left" w:pos="851"/>
        </w:tabs>
        <w:suppressAutoHyphens/>
        <w:spacing w:after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</w:p>
    <w:p w14:paraId="50A75768" w14:textId="77777777" w:rsidR="00E30FCB" w:rsidRPr="00D51933" w:rsidRDefault="00E30FCB" w:rsidP="00DD25DE">
      <w:pPr>
        <w:numPr>
          <w:ilvl w:val="0"/>
          <w:numId w:val="93"/>
        </w:numPr>
        <w:shd w:val="clear" w:color="auto" w:fill="FFFFFF"/>
        <w:tabs>
          <w:tab w:val="left" w:pos="0"/>
          <w:tab w:val="left" w:pos="142"/>
          <w:tab w:val="left" w:pos="284"/>
          <w:tab w:val="left" w:pos="426"/>
          <w:tab w:val="left" w:pos="709"/>
          <w:tab w:val="left" w:pos="851"/>
        </w:tabs>
        <w:suppressAutoHyphens/>
        <w:spacing w:after="0"/>
        <w:ind w:left="0" w:firstLine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Uczeń,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którego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prawa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zostały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naruszone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ma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prawo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wniesienia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skargi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do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wychowawcy oddziału.</w:t>
      </w:r>
    </w:p>
    <w:p w14:paraId="217CC9E2" w14:textId="77777777" w:rsidR="00E30FCB" w:rsidRPr="00D51933" w:rsidRDefault="00E30FCB" w:rsidP="00DD25DE">
      <w:pPr>
        <w:numPr>
          <w:ilvl w:val="0"/>
          <w:numId w:val="93"/>
        </w:numPr>
        <w:shd w:val="clear" w:color="auto" w:fill="FFFFFF"/>
        <w:tabs>
          <w:tab w:val="left" w:pos="0"/>
          <w:tab w:val="left" w:pos="142"/>
          <w:tab w:val="left" w:pos="284"/>
          <w:tab w:val="left" w:pos="426"/>
          <w:tab w:val="left" w:pos="709"/>
          <w:tab w:val="left" w:pos="851"/>
        </w:tabs>
        <w:suppressAutoHyphens/>
        <w:spacing w:after="0"/>
        <w:ind w:left="0" w:firstLine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Skarga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może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być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także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wniesiona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bezpośrednio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do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Dyrektora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szkoły.</w:t>
      </w:r>
    </w:p>
    <w:p w14:paraId="21B80A74" w14:textId="77777777" w:rsidR="00E30FCB" w:rsidRPr="00D51933" w:rsidRDefault="00E30FCB" w:rsidP="00DD25DE">
      <w:pPr>
        <w:numPr>
          <w:ilvl w:val="0"/>
          <w:numId w:val="93"/>
        </w:numPr>
        <w:shd w:val="clear" w:color="auto" w:fill="FFFFFF"/>
        <w:tabs>
          <w:tab w:val="left" w:pos="0"/>
          <w:tab w:val="left" w:pos="142"/>
          <w:tab w:val="left" w:pos="284"/>
          <w:tab w:val="left" w:pos="426"/>
          <w:tab w:val="left" w:pos="709"/>
          <w:tab w:val="left" w:pos="851"/>
        </w:tabs>
        <w:suppressAutoHyphens/>
        <w:spacing w:after="0"/>
        <w:ind w:left="0" w:firstLine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Skarga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może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być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wniesiona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indywidualnie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przez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ucznia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, </w:t>
      </w:r>
      <w:r w:rsidRPr="00D51933">
        <w:rPr>
          <w:rFonts w:eastAsia="Times New Roman" w:cstheme="minorHAnsi"/>
          <w:sz w:val="24"/>
          <w:szCs w:val="24"/>
          <w:lang w:eastAsia="ar-SA"/>
        </w:rPr>
        <w:t>grupę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uczniów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bądź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za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pośrednictwem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Samorządu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Uczniowskiego.</w:t>
      </w:r>
    </w:p>
    <w:p w14:paraId="71233729" w14:textId="77777777" w:rsidR="00E30FCB" w:rsidRPr="00D51933" w:rsidRDefault="00E30FCB" w:rsidP="00DD25DE">
      <w:pPr>
        <w:numPr>
          <w:ilvl w:val="0"/>
          <w:numId w:val="93"/>
        </w:numPr>
        <w:shd w:val="clear" w:color="auto" w:fill="FFFFFF"/>
        <w:tabs>
          <w:tab w:val="left" w:pos="0"/>
          <w:tab w:val="left" w:pos="142"/>
          <w:tab w:val="left" w:pos="284"/>
          <w:tab w:val="left" w:pos="426"/>
          <w:tab w:val="left" w:pos="709"/>
          <w:tab w:val="left" w:pos="851"/>
        </w:tabs>
        <w:suppressAutoHyphens/>
        <w:spacing w:after="0"/>
        <w:ind w:left="0" w:firstLine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Skargi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mogą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być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wnoszone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pisemnie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i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ustnie.</w:t>
      </w:r>
    </w:p>
    <w:p w14:paraId="25BFBF41" w14:textId="77777777" w:rsidR="00E30FCB" w:rsidRPr="00D51933" w:rsidRDefault="00E30FCB" w:rsidP="00DD25DE">
      <w:pPr>
        <w:numPr>
          <w:ilvl w:val="0"/>
          <w:numId w:val="93"/>
        </w:numPr>
        <w:shd w:val="clear" w:color="auto" w:fill="FFFFFF"/>
        <w:tabs>
          <w:tab w:val="left" w:pos="0"/>
          <w:tab w:val="left" w:pos="142"/>
          <w:tab w:val="left" w:pos="284"/>
          <w:tab w:val="left" w:pos="426"/>
          <w:tab w:val="left" w:pos="709"/>
          <w:tab w:val="left" w:pos="851"/>
        </w:tabs>
        <w:suppressAutoHyphens/>
        <w:spacing w:after="0"/>
        <w:ind w:left="0" w:firstLine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Skargi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i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wnioski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nie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należące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do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kompetencji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szkoły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przekazywane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są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do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wnoszącego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ze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wskazaniem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właściwego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adresata.</w:t>
      </w:r>
    </w:p>
    <w:p w14:paraId="6F17690D" w14:textId="77777777" w:rsidR="00E30FCB" w:rsidRPr="00D51933" w:rsidRDefault="00E30FCB" w:rsidP="00DD25DE">
      <w:pPr>
        <w:numPr>
          <w:ilvl w:val="0"/>
          <w:numId w:val="93"/>
        </w:numPr>
        <w:shd w:val="clear" w:color="auto" w:fill="FFFFFF"/>
        <w:tabs>
          <w:tab w:val="left" w:pos="0"/>
          <w:tab w:val="left" w:pos="142"/>
          <w:tab w:val="left" w:pos="284"/>
          <w:tab w:val="left" w:pos="426"/>
          <w:tab w:val="left" w:pos="709"/>
          <w:tab w:val="left" w:pos="851"/>
        </w:tabs>
        <w:suppressAutoHyphens/>
        <w:spacing w:after="0"/>
        <w:ind w:left="0" w:firstLine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Wnioski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i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skargi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nie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zawierające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imienia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i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nazwiska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wnoszącego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pozostawia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się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bez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rozpatrzenia.</w:t>
      </w:r>
    </w:p>
    <w:p w14:paraId="034A96EA" w14:textId="77777777" w:rsidR="00E30FCB" w:rsidRPr="00D51933" w:rsidRDefault="00E30FCB" w:rsidP="00DD25DE">
      <w:pPr>
        <w:numPr>
          <w:ilvl w:val="0"/>
          <w:numId w:val="93"/>
        </w:numPr>
        <w:shd w:val="clear" w:color="auto" w:fill="FFFFFF"/>
        <w:tabs>
          <w:tab w:val="left" w:pos="-300"/>
          <w:tab w:val="left" w:pos="0"/>
          <w:tab w:val="left" w:pos="142"/>
          <w:tab w:val="left" w:pos="284"/>
          <w:tab w:val="left" w:pos="426"/>
          <w:tab w:val="left" w:pos="709"/>
          <w:tab w:val="left" w:pos="851"/>
        </w:tabs>
        <w:suppressAutoHyphens/>
        <w:spacing w:after="0"/>
        <w:ind w:left="0" w:firstLine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Z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wyjaśnienia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skargi/wniosku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należy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sporządzić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dokumentację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postaci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notatki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służbowej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o sposobach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załatwienia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sprawy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i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wynikach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postępowania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wyjaśniającego.</w:t>
      </w:r>
    </w:p>
    <w:p w14:paraId="55FB554C" w14:textId="77777777" w:rsidR="00E30FCB" w:rsidRPr="00D51933" w:rsidRDefault="00E30FCB" w:rsidP="00DD25DE">
      <w:pPr>
        <w:numPr>
          <w:ilvl w:val="0"/>
          <w:numId w:val="93"/>
        </w:numPr>
        <w:shd w:val="clear" w:color="auto" w:fill="FFFFFF"/>
        <w:tabs>
          <w:tab w:val="left" w:pos="0"/>
          <w:tab w:val="left" w:pos="142"/>
          <w:tab w:val="left" w:pos="284"/>
          <w:tab w:val="left" w:pos="426"/>
          <w:tab w:val="left" w:pos="709"/>
          <w:tab w:val="left" w:pos="851"/>
        </w:tabs>
        <w:suppressAutoHyphens/>
        <w:spacing w:after="0"/>
        <w:ind w:left="0" w:firstLine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Wnoszący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skargę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otrzymuje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informację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pisemną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o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sposobie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rozstrzygnięcia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sprawy.</w:t>
      </w:r>
    </w:p>
    <w:p w14:paraId="026A79E0" w14:textId="77777777" w:rsidR="00E30FCB" w:rsidRPr="00D51933" w:rsidRDefault="00E30FCB" w:rsidP="00DD25DE">
      <w:pPr>
        <w:numPr>
          <w:ilvl w:val="0"/>
          <w:numId w:val="93"/>
        </w:numPr>
        <w:shd w:val="clear" w:color="auto" w:fill="FFFFFF"/>
        <w:tabs>
          <w:tab w:val="left" w:pos="0"/>
          <w:tab w:val="left" w:pos="142"/>
          <w:tab w:val="left" w:pos="284"/>
          <w:tab w:val="left" w:pos="426"/>
          <w:tab w:val="left" w:pos="709"/>
          <w:tab w:val="left" w:pos="851"/>
        </w:tabs>
        <w:suppressAutoHyphens/>
        <w:spacing w:after="0"/>
        <w:ind w:left="0" w:firstLine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Jeśli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sprawa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tego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wymaga,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pisemną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informację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o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sposobie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rozstrzygnięcia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sprawy,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otrzymuje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również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organ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prowadzący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oraz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organ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sprawujący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nadzór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pedagogiczny.</w:t>
      </w:r>
    </w:p>
    <w:p w14:paraId="5A388101" w14:textId="77777777" w:rsidR="00E30FCB" w:rsidRPr="00D51933" w:rsidRDefault="00E30FCB" w:rsidP="00DD25DE">
      <w:pPr>
        <w:numPr>
          <w:ilvl w:val="0"/>
          <w:numId w:val="93"/>
        </w:numPr>
        <w:shd w:val="clear" w:color="auto" w:fill="FFFFFF"/>
        <w:tabs>
          <w:tab w:val="left" w:pos="0"/>
          <w:tab w:val="left" w:pos="142"/>
          <w:tab w:val="left" w:pos="284"/>
          <w:tab w:val="left" w:pos="426"/>
          <w:tab w:val="left" w:pos="709"/>
          <w:tab w:val="left" w:pos="851"/>
        </w:tabs>
        <w:suppressAutoHyphens/>
        <w:spacing w:after="0"/>
        <w:ind w:left="0" w:firstLine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Za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jakość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i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prawidłowe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wykonanie,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załatwienie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skargi/wniosku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odpowiadają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osoby,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na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które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dekretowano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skargę.</w:t>
      </w:r>
    </w:p>
    <w:p w14:paraId="65339ECA" w14:textId="77777777" w:rsidR="00E30FCB" w:rsidRPr="00D51933" w:rsidRDefault="00E30FCB" w:rsidP="00DD25DE">
      <w:pPr>
        <w:numPr>
          <w:ilvl w:val="0"/>
          <w:numId w:val="93"/>
        </w:numPr>
        <w:shd w:val="clear" w:color="auto" w:fill="FFFFFF"/>
        <w:tabs>
          <w:tab w:val="left" w:pos="0"/>
          <w:tab w:val="left" w:pos="142"/>
          <w:tab w:val="left" w:pos="284"/>
          <w:tab w:val="left" w:pos="426"/>
          <w:tab w:val="left" w:pos="709"/>
          <w:tab w:val="left" w:pos="851"/>
        </w:tabs>
        <w:suppressAutoHyphens/>
        <w:spacing w:after="0"/>
        <w:ind w:left="0" w:firstLine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Rozpatrzenie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każdej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skargi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winno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odbyć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się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w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możliwie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najszybszym</w:t>
      </w:r>
      <w:r w:rsidRPr="00D51933">
        <w:rPr>
          <w:rFonts w:eastAsia="Arial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>terminie.</w:t>
      </w:r>
    </w:p>
    <w:p w14:paraId="0C6C2CD5" w14:textId="77777777" w:rsidR="0084257F" w:rsidRPr="00D51933" w:rsidRDefault="0084257F" w:rsidP="00F85D5F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suppressAutoHyphens/>
        <w:spacing w:after="0"/>
        <w:rPr>
          <w:rFonts w:eastAsia="Times New Roman" w:cstheme="minorHAnsi"/>
          <w:sz w:val="24"/>
          <w:szCs w:val="24"/>
          <w:lang w:eastAsia="ar-SA"/>
        </w:rPr>
      </w:pPr>
    </w:p>
    <w:p w14:paraId="0988D498" w14:textId="3729FAD9" w:rsidR="00E30FCB" w:rsidRPr="00D51933" w:rsidRDefault="00143AAF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7</w:t>
      </w:r>
      <w:r w:rsidR="002C688C" w:rsidRPr="00D51933">
        <w:rPr>
          <w:rFonts w:eastAsia="Times New Roman" w:cstheme="minorHAnsi"/>
          <w:sz w:val="24"/>
          <w:szCs w:val="24"/>
          <w:lang w:eastAsia="ar-SA"/>
        </w:rPr>
        <w:t>6</w:t>
      </w:r>
      <w:r w:rsidR="00E30FCB"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709E88E4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3AEA5A2A" w14:textId="77777777" w:rsidR="00E30FCB" w:rsidRPr="00044696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1. Uczeń ma obowiązek:</w:t>
      </w:r>
    </w:p>
    <w:p w14:paraId="2C517BEF" w14:textId="77777777" w:rsidR="00E30FCB" w:rsidRPr="00044696" w:rsidRDefault="00E30FCB" w:rsidP="00DD25DE">
      <w:pPr>
        <w:numPr>
          <w:ilvl w:val="0"/>
          <w:numId w:val="51"/>
        </w:numPr>
        <w:tabs>
          <w:tab w:val="left" w:pos="142"/>
          <w:tab w:val="left" w:pos="284"/>
          <w:tab w:val="left" w:pos="360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przychodzić punktualnie i regularnie na zajęcia lekcyjne:</w:t>
      </w:r>
    </w:p>
    <w:p w14:paraId="57B66B00" w14:textId="77777777" w:rsidR="00E30FCB" w:rsidRPr="00044696" w:rsidRDefault="00E30FCB" w:rsidP="00DD25DE">
      <w:pPr>
        <w:numPr>
          <w:ilvl w:val="0"/>
          <w:numId w:val="39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każdą nieobecność i spóźnienie usprawiedliwiać u wychowawcy klasy w terminie do 7 dni; usprawiedliwienie nieobecności może mieć formę:</w:t>
      </w:r>
    </w:p>
    <w:p w14:paraId="6D99D360" w14:textId="77777777" w:rsidR="00E30FCB" w:rsidRPr="00044696" w:rsidRDefault="00E30FCB" w:rsidP="00DD25DE">
      <w:pPr>
        <w:numPr>
          <w:ilvl w:val="0"/>
          <w:numId w:val="42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zaświadczenia lekarskiego,</w:t>
      </w:r>
    </w:p>
    <w:p w14:paraId="378B4BE4" w14:textId="77777777" w:rsidR="00E30FCB" w:rsidRPr="00044696" w:rsidRDefault="00E30FCB" w:rsidP="00DD25DE">
      <w:pPr>
        <w:numPr>
          <w:ilvl w:val="0"/>
          <w:numId w:val="42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oświadczenia pisemnego bądź ustnego rodziców o przyczynie nieobecności,</w:t>
      </w:r>
    </w:p>
    <w:p w14:paraId="34F85DE7" w14:textId="77777777" w:rsidR="00E30FCB" w:rsidRPr="00044696" w:rsidRDefault="00E30FCB" w:rsidP="00DD25DE">
      <w:pPr>
        <w:numPr>
          <w:ilvl w:val="0"/>
          <w:numId w:val="39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lastRenderedPageBreak/>
        <w:t xml:space="preserve"> powiadomić szkołę o przewidywanej dłuższej nieobecności na trzy dni przed planowaną nieobecnością;</w:t>
      </w:r>
    </w:p>
    <w:p w14:paraId="4DE10924" w14:textId="77777777" w:rsidR="00E30FCB" w:rsidRPr="00044696" w:rsidRDefault="00E30FCB" w:rsidP="00DD25DE">
      <w:pPr>
        <w:numPr>
          <w:ilvl w:val="0"/>
          <w:numId w:val="5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 xml:space="preserve"> systematycznie i aktywnie uczestniczyć we wszystkich zajęciach lekcyjnych i w życiu szkoły, w tym również w projektach edukacyjnych oraz zajęciach na basenie;</w:t>
      </w:r>
    </w:p>
    <w:p w14:paraId="32258B86" w14:textId="77777777" w:rsidR="00E30FCB" w:rsidRPr="00044696" w:rsidRDefault="00E30FCB" w:rsidP="00DD25DE">
      <w:pPr>
        <w:numPr>
          <w:ilvl w:val="0"/>
          <w:numId w:val="5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 xml:space="preserve"> uzupełniać wiadomości i umiejętności wynikające z nieobecności w szkole;</w:t>
      </w:r>
    </w:p>
    <w:p w14:paraId="1A36607D" w14:textId="77777777" w:rsidR="00E30FCB" w:rsidRPr="00044696" w:rsidRDefault="00E30FCB" w:rsidP="00DD25DE">
      <w:pPr>
        <w:numPr>
          <w:ilvl w:val="0"/>
          <w:numId w:val="5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 xml:space="preserve"> prowadzić starannie zeszyt i wykonywać prace domowe zgodnie z wymogami nauczyciela przedmiotu;</w:t>
      </w:r>
    </w:p>
    <w:p w14:paraId="76A260AA" w14:textId="77777777" w:rsidR="00E30FCB" w:rsidRPr="00044696" w:rsidRDefault="00E30FCB" w:rsidP="00DD25DE">
      <w:pPr>
        <w:numPr>
          <w:ilvl w:val="0"/>
          <w:numId w:val="5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 xml:space="preserve"> systematycznie uczyć się i pracować nad własnym rozwojem;</w:t>
      </w:r>
    </w:p>
    <w:p w14:paraId="266B84E3" w14:textId="77777777" w:rsidR="00E30FCB" w:rsidRPr="00044696" w:rsidRDefault="00E30FCB" w:rsidP="00DD25DE">
      <w:pPr>
        <w:numPr>
          <w:ilvl w:val="0"/>
          <w:numId w:val="5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 xml:space="preserve"> starać się o uzyskanie jak najwyższej oceny własnego zachowania;</w:t>
      </w:r>
    </w:p>
    <w:p w14:paraId="21041F64" w14:textId="40ED9251" w:rsidR="00E30FCB" w:rsidRPr="00044696" w:rsidRDefault="00E30FCB" w:rsidP="00DD25DE">
      <w:pPr>
        <w:numPr>
          <w:ilvl w:val="0"/>
          <w:numId w:val="5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 xml:space="preserve">godnie reprezentować szkołę podczas uroczystości szkolnych, wycieczek, </w:t>
      </w:r>
      <w:r w:rsidR="7A0B1EA0" w:rsidRPr="00044696">
        <w:rPr>
          <w:rFonts w:eastAsia="Times New Roman" w:cstheme="minorHAnsi"/>
          <w:sz w:val="24"/>
          <w:szCs w:val="24"/>
          <w:lang w:eastAsia="ar-SA"/>
        </w:rPr>
        <w:t>konkursów</w:t>
      </w:r>
      <w:r w:rsidRPr="00044696">
        <w:rPr>
          <w:rFonts w:eastAsia="Times New Roman" w:cstheme="minorHAnsi"/>
          <w:sz w:val="24"/>
          <w:szCs w:val="24"/>
          <w:lang w:eastAsia="ar-SA"/>
        </w:rPr>
        <w:t xml:space="preserve"> i zawodów sportowych oraz dbać o dobre imię i pozytywny wizerunek szkoły w środowisku;</w:t>
      </w:r>
    </w:p>
    <w:p w14:paraId="6AB18DF7" w14:textId="77777777" w:rsidR="00E30FCB" w:rsidRPr="00044696" w:rsidRDefault="00E30FCB" w:rsidP="00DD25DE">
      <w:pPr>
        <w:numPr>
          <w:ilvl w:val="0"/>
          <w:numId w:val="5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odnosić się z szacunkiem do nauczycieli i innych pracowników szkoły;</w:t>
      </w:r>
    </w:p>
    <w:p w14:paraId="74265A58" w14:textId="77777777" w:rsidR="00E30FCB" w:rsidRPr="00044696" w:rsidRDefault="00E30FCB" w:rsidP="00DD25DE">
      <w:pPr>
        <w:numPr>
          <w:ilvl w:val="0"/>
          <w:numId w:val="5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przestrzegać zasad kultury współżycia w odniesieniu do kolegów;</w:t>
      </w:r>
    </w:p>
    <w:p w14:paraId="7BBC0663" w14:textId="77777777" w:rsidR="00E30FCB" w:rsidRPr="00044696" w:rsidRDefault="00E30FCB" w:rsidP="00DD25DE">
      <w:pPr>
        <w:numPr>
          <w:ilvl w:val="0"/>
          <w:numId w:val="5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szanować i ochraniać przekonania i własność innych osób;</w:t>
      </w:r>
    </w:p>
    <w:p w14:paraId="6141D667" w14:textId="77777777" w:rsidR="00E30FCB" w:rsidRPr="00044696" w:rsidRDefault="00E30FCB" w:rsidP="00DD25DE">
      <w:pPr>
        <w:numPr>
          <w:ilvl w:val="0"/>
          <w:numId w:val="5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przeciwstawiać się przejawom wandalizmu;</w:t>
      </w:r>
    </w:p>
    <w:p w14:paraId="7B0DE87E" w14:textId="77777777" w:rsidR="00E30FCB" w:rsidRPr="00044696" w:rsidRDefault="00E30FCB" w:rsidP="00DD25DE">
      <w:pPr>
        <w:numPr>
          <w:ilvl w:val="0"/>
          <w:numId w:val="5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dbać o bezpieczeństwo i zdrowie własne i swoich kolegów;</w:t>
      </w:r>
    </w:p>
    <w:p w14:paraId="7FFADDD1" w14:textId="77777777" w:rsidR="00E30FCB" w:rsidRPr="00044696" w:rsidRDefault="00E30FCB" w:rsidP="00DD25DE">
      <w:pPr>
        <w:numPr>
          <w:ilvl w:val="0"/>
          <w:numId w:val="5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dbać o ład, porządek oraz mienie szkolne, własne i innych;</w:t>
      </w:r>
    </w:p>
    <w:p w14:paraId="5FD98279" w14:textId="77777777" w:rsidR="00E30FCB" w:rsidRPr="00044696" w:rsidRDefault="00E30FCB" w:rsidP="00DD25DE">
      <w:pPr>
        <w:numPr>
          <w:ilvl w:val="0"/>
          <w:numId w:val="5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 xml:space="preserve"> stosować się do poleceń dyrekcji, nauczycieli, pracowników szkoły;</w:t>
      </w:r>
    </w:p>
    <w:p w14:paraId="281E8067" w14:textId="77777777" w:rsidR="00E30FCB" w:rsidRPr="00044696" w:rsidRDefault="00E30FCB" w:rsidP="00DD25DE">
      <w:pPr>
        <w:numPr>
          <w:ilvl w:val="0"/>
          <w:numId w:val="5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przeciwstawiać się przejawom brutalności, przemocy, braku kultury, wulgaryzmom.</w:t>
      </w:r>
    </w:p>
    <w:p w14:paraId="71736BD5" w14:textId="77777777" w:rsidR="00E30FCB" w:rsidRPr="00044696" w:rsidRDefault="00E30FCB" w:rsidP="00DD25DE">
      <w:pPr>
        <w:numPr>
          <w:ilvl w:val="0"/>
          <w:numId w:val="5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natychmiast zgłaszać wszelkie akty przemocy i wandalizmu do nauczyciela prowadzącego zajęcia lekcyjne lub pełniącego dyżur , wychowawcy, pedagoga bądź dyrekcji szkoły.</w:t>
      </w:r>
    </w:p>
    <w:p w14:paraId="2E675E23" w14:textId="77777777" w:rsidR="00E30FCB" w:rsidRPr="00044696" w:rsidRDefault="00E30FCB" w:rsidP="00DD25DE">
      <w:pPr>
        <w:numPr>
          <w:ilvl w:val="0"/>
          <w:numId w:val="113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Uczeń jest zobowiązany do:</w:t>
      </w:r>
    </w:p>
    <w:p w14:paraId="03DCB901" w14:textId="77777777" w:rsidR="00E30FCB" w:rsidRPr="00044696" w:rsidRDefault="00E30FCB" w:rsidP="00DD25DE">
      <w:pPr>
        <w:numPr>
          <w:ilvl w:val="0"/>
          <w:numId w:val="6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przestrzegania regulaminów i procedur szkolnych zatwierdzonych przez dyrektora szkoły, wynikających ze specyfiki ich przeznaczenia, w tym w szczególności:</w:t>
      </w:r>
    </w:p>
    <w:p w14:paraId="393AF6A8" w14:textId="77777777" w:rsidR="00E30FCB" w:rsidRPr="00044696" w:rsidRDefault="00E30FCB" w:rsidP="00DD25DE">
      <w:pPr>
        <w:numPr>
          <w:ilvl w:val="1"/>
          <w:numId w:val="2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regulamin biblioteki;</w:t>
      </w:r>
    </w:p>
    <w:p w14:paraId="27DF2ECF" w14:textId="77777777" w:rsidR="00E30FCB" w:rsidRPr="00044696" w:rsidRDefault="00E30FCB" w:rsidP="00DD25DE">
      <w:pPr>
        <w:numPr>
          <w:ilvl w:val="1"/>
          <w:numId w:val="2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regulamin pracowni komputerowej;</w:t>
      </w:r>
    </w:p>
    <w:p w14:paraId="024664E9" w14:textId="77777777" w:rsidR="00E30FCB" w:rsidRPr="00044696" w:rsidRDefault="00E30FCB" w:rsidP="00DD25DE">
      <w:pPr>
        <w:numPr>
          <w:ilvl w:val="1"/>
          <w:numId w:val="2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regulamin szkolnego centrum informacyjnego;</w:t>
      </w:r>
    </w:p>
    <w:p w14:paraId="0C225521" w14:textId="77777777" w:rsidR="00E30FCB" w:rsidRPr="00044696" w:rsidRDefault="00E30FCB" w:rsidP="00DD25DE">
      <w:pPr>
        <w:numPr>
          <w:ilvl w:val="1"/>
          <w:numId w:val="2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 xml:space="preserve">regulamin korzystania z telefonów </w:t>
      </w:r>
      <w:proofErr w:type="spellStart"/>
      <w:r w:rsidRPr="00044696">
        <w:rPr>
          <w:rFonts w:eastAsia="Times New Roman" w:cstheme="minorHAnsi"/>
          <w:sz w:val="24"/>
          <w:szCs w:val="24"/>
          <w:lang w:eastAsia="ar-SA"/>
        </w:rPr>
        <w:t>komórkowch</w:t>
      </w:r>
      <w:proofErr w:type="spellEnd"/>
      <w:r w:rsidRPr="00044696">
        <w:rPr>
          <w:rFonts w:eastAsia="Times New Roman" w:cstheme="minorHAnsi"/>
          <w:sz w:val="24"/>
          <w:szCs w:val="24"/>
          <w:lang w:eastAsia="ar-SA"/>
        </w:rPr>
        <w:t>;</w:t>
      </w:r>
    </w:p>
    <w:p w14:paraId="66E6ECC1" w14:textId="77777777" w:rsidR="00E30FCB" w:rsidRPr="00044696" w:rsidRDefault="00E30FCB" w:rsidP="00DD25DE">
      <w:pPr>
        <w:numPr>
          <w:ilvl w:val="1"/>
          <w:numId w:val="2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regulamin korzystania z sali gimnastycznej;</w:t>
      </w:r>
    </w:p>
    <w:p w14:paraId="398C2CC4" w14:textId="77777777" w:rsidR="00E30FCB" w:rsidRPr="00044696" w:rsidRDefault="00E30FCB" w:rsidP="00DD25DE">
      <w:pPr>
        <w:numPr>
          <w:ilvl w:val="1"/>
          <w:numId w:val="2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regulamin korzystania z boiska szkolnego;</w:t>
      </w:r>
    </w:p>
    <w:p w14:paraId="1799DA29" w14:textId="77777777" w:rsidR="00E30FCB" w:rsidRPr="00044696" w:rsidRDefault="00E30FCB" w:rsidP="00DD25DE">
      <w:pPr>
        <w:numPr>
          <w:ilvl w:val="1"/>
          <w:numId w:val="2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regulamin świetlicy szkolnej;</w:t>
      </w:r>
    </w:p>
    <w:p w14:paraId="2A9ED1E4" w14:textId="77777777" w:rsidR="00E30FCB" w:rsidRPr="00044696" w:rsidRDefault="00E30FCB" w:rsidP="00DD25DE">
      <w:pPr>
        <w:numPr>
          <w:ilvl w:val="1"/>
          <w:numId w:val="2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regulamin szatni;</w:t>
      </w:r>
    </w:p>
    <w:p w14:paraId="628E881C" w14:textId="77777777" w:rsidR="00E30FCB" w:rsidRPr="00044696" w:rsidRDefault="00E30FCB" w:rsidP="00DD25DE">
      <w:pPr>
        <w:numPr>
          <w:ilvl w:val="1"/>
          <w:numId w:val="2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regulamin organizacji wycieczek szkolnych;</w:t>
      </w:r>
    </w:p>
    <w:p w14:paraId="7D0D50F4" w14:textId="77777777" w:rsidR="00E30FCB" w:rsidRPr="00044696" w:rsidRDefault="00E30FCB" w:rsidP="00DD25DE">
      <w:pPr>
        <w:numPr>
          <w:ilvl w:val="1"/>
          <w:numId w:val="2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regulamin dowozu uczniów do szkoły;</w:t>
      </w:r>
    </w:p>
    <w:p w14:paraId="05E56771" w14:textId="77777777" w:rsidR="00E30FCB" w:rsidRPr="00044696" w:rsidRDefault="00E30FCB" w:rsidP="00DD25DE">
      <w:pPr>
        <w:numPr>
          <w:ilvl w:val="1"/>
          <w:numId w:val="2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regulamin korzystania z terenu szkoły;</w:t>
      </w:r>
    </w:p>
    <w:p w14:paraId="34BEEDC2" w14:textId="77777777" w:rsidR="00E30FCB" w:rsidRPr="00044696" w:rsidRDefault="00E30FCB" w:rsidP="00DD25DE">
      <w:pPr>
        <w:numPr>
          <w:ilvl w:val="1"/>
          <w:numId w:val="2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regulamin korzystania ze stołówki szkolnej;</w:t>
      </w:r>
    </w:p>
    <w:p w14:paraId="059004A0" w14:textId="77777777" w:rsidR="00E30FCB" w:rsidRPr="00044696" w:rsidRDefault="00E30FCB" w:rsidP="00DD25DE">
      <w:pPr>
        <w:numPr>
          <w:ilvl w:val="1"/>
          <w:numId w:val="2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regulamin pełnienia dyżurów oraz zachowania się uczniów w czasie przerw;</w:t>
      </w:r>
    </w:p>
    <w:p w14:paraId="55545CD3" w14:textId="77777777" w:rsidR="00E30FCB" w:rsidRPr="00044696" w:rsidRDefault="00E30FCB" w:rsidP="00DD25DE">
      <w:pPr>
        <w:numPr>
          <w:ilvl w:val="1"/>
          <w:numId w:val="2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procedury postępowania w sytuacjach nietypowych.</w:t>
      </w:r>
    </w:p>
    <w:p w14:paraId="7112FAD5" w14:textId="77777777" w:rsidR="00E30FCB" w:rsidRPr="00044696" w:rsidRDefault="00E30FCB" w:rsidP="00DD25DE">
      <w:pPr>
        <w:numPr>
          <w:ilvl w:val="0"/>
          <w:numId w:val="6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przynoszenia zeszytów, podręczników, przyborów szkolnych, stroju gimnastycznego na lekcje według planu zajęć danego dnia;</w:t>
      </w:r>
    </w:p>
    <w:p w14:paraId="5B7290ED" w14:textId="77777777" w:rsidR="00E30FCB" w:rsidRPr="00044696" w:rsidRDefault="00E30FCB" w:rsidP="00DD25DE">
      <w:pPr>
        <w:numPr>
          <w:ilvl w:val="0"/>
          <w:numId w:val="6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zostawiania odzieży wierzchniej w szatni;</w:t>
      </w:r>
    </w:p>
    <w:p w14:paraId="4045D94D" w14:textId="77777777" w:rsidR="00E30FCB" w:rsidRPr="00044696" w:rsidRDefault="00E30FCB" w:rsidP="00DD25DE">
      <w:pPr>
        <w:numPr>
          <w:ilvl w:val="0"/>
          <w:numId w:val="6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lastRenderedPageBreak/>
        <w:t>noszenia zmiennego obuwia;</w:t>
      </w:r>
    </w:p>
    <w:p w14:paraId="2E883088" w14:textId="77777777" w:rsidR="00E30FCB" w:rsidRPr="00044696" w:rsidRDefault="00E30FCB" w:rsidP="00DD25DE">
      <w:pPr>
        <w:numPr>
          <w:ilvl w:val="0"/>
          <w:numId w:val="6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naprawienia szkody w przypadku celowego uszkodzenia mienia szkoły w terminie nie dłuższym niż 2 tygodnie;</w:t>
      </w:r>
    </w:p>
    <w:p w14:paraId="7A00FCD4" w14:textId="77777777" w:rsidR="00E30FCB" w:rsidRPr="00044696" w:rsidRDefault="00E30FCB" w:rsidP="00DD25DE">
      <w:pPr>
        <w:numPr>
          <w:ilvl w:val="0"/>
          <w:numId w:val="6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dbania o porządek, czystość estetykę klasy, korytarzy, szatni i obejścia szkoły;</w:t>
      </w:r>
    </w:p>
    <w:p w14:paraId="665D307E" w14:textId="77777777" w:rsidR="00E30FCB" w:rsidRPr="00044696" w:rsidRDefault="00E30FCB" w:rsidP="00DD25DE">
      <w:pPr>
        <w:numPr>
          <w:ilvl w:val="0"/>
          <w:numId w:val="67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color w:val="FF0000"/>
          <w:lang w:eastAsia="ar-SA"/>
        </w:rPr>
      </w:pPr>
      <w:r w:rsidRPr="00044696">
        <w:rPr>
          <w:rFonts w:eastAsia="Times New Roman" w:cstheme="minorHAnsi"/>
          <w:color w:val="FF0000"/>
          <w:sz w:val="24"/>
          <w:szCs w:val="24"/>
          <w:lang w:eastAsia="ar-SA"/>
        </w:rPr>
        <w:t>zakładania stroju galowego na uroczystość rozpoczęcia i zakończenia roku szkolnego, konkursy oraz uroczystości szkolne i apele;</w:t>
      </w:r>
    </w:p>
    <w:p w14:paraId="057C1683" w14:textId="77777777" w:rsidR="00E30FCB" w:rsidRPr="00044696" w:rsidRDefault="00E30FCB" w:rsidP="00DD25DE">
      <w:pPr>
        <w:numPr>
          <w:ilvl w:val="1"/>
          <w:numId w:val="3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color w:val="FF0000"/>
          <w:sz w:val="24"/>
          <w:szCs w:val="24"/>
          <w:lang w:eastAsia="ar-SA"/>
        </w:rPr>
      </w:pPr>
      <w:r w:rsidRPr="00044696">
        <w:rPr>
          <w:rFonts w:eastAsia="Times New Roman" w:cstheme="minorHAnsi"/>
          <w:color w:val="FF0000"/>
          <w:sz w:val="24"/>
          <w:szCs w:val="24"/>
          <w:lang w:eastAsia="ar-SA"/>
        </w:rPr>
        <w:t>dla dziewcząt- czarna bądź granatowa spódnica lub spodnie i biała bluzka;</w:t>
      </w:r>
    </w:p>
    <w:p w14:paraId="1CE5C712" w14:textId="77777777" w:rsidR="00E30FCB" w:rsidRPr="00044696" w:rsidRDefault="00E30FCB" w:rsidP="00DD25DE">
      <w:pPr>
        <w:numPr>
          <w:ilvl w:val="1"/>
          <w:numId w:val="31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color w:val="FF0000"/>
          <w:sz w:val="24"/>
          <w:szCs w:val="24"/>
          <w:lang w:eastAsia="ar-SA"/>
        </w:rPr>
      </w:pPr>
      <w:r w:rsidRPr="00044696">
        <w:rPr>
          <w:rFonts w:eastAsia="Times New Roman" w:cstheme="minorHAnsi"/>
          <w:color w:val="FF0000"/>
          <w:sz w:val="24"/>
          <w:szCs w:val="24"/>
          <w:lang w:eastAsia="ar-SA"/>
        </w:rPr>
        <w:t>dla chłopców – czarne bądź granatowe spodnie i biała koszula.</w:t>
      </w:r>
    </w:p>
    <w:p w14:paraId="43720589" w14:textId="77777777" w:rsidR="00E30FCB" w:rsidRPr="00044696" w:rsidRDefault="3F10B774" w:rsidP="74A67CF5">
      <w:pPr>
        <w:tabs>
          <w:tab w:val="left" w:pos="142"/>
          <w:tab w:val="left" w:pos="284"/>
          <w:tab w:val="left" w:pos="426"/>
          <w:tab w:val="left" w:pos="720"/>
        </w:tabs>
        <w:suppressAutoHyphens/>
        <w:spacing w:after="0"/>
        <w:jc w:val="both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3.</w:t>
      </w:r>
      <w:r w:rsidRPr="00044696">
        <w:rPr>
          <w:rFonts w:eastAsia="Times New Roman" w:cstheme="minorHAnsi"/>
          <w:color w:val="FF0000"/>
          <w:sz w:val="24"/>
          <w:szCs w:val="24"/>
          <w:lang w:eastAsia="ar-SA"/>
        </w:rPr>
        <w:t xml:space="preserve"> </w:t>
      </w:r>
      <w:r w:rsidRPr="00044696">
        <w:rPr>
          <w:rFonts w:eastAsia="Times New Roman" w:cstheme="minorHAnsi"/>
          <w:color w:val="000000" w:themeColor="text1"/>
          <w:sz w:val="24"/>
          <w:szCs w:val="24"/>
          <w:lang w:eastAsia="ar-SA"/>
        </w:rPr>
        <w:t>Ubiór codzienny ucznia do szkoły jest odpowiedni i schludny, przy zachowaniu następujących ustaleń:</w:t>
      </w:r>
    </w:p>
    <w:p w14:paraId="00E2488C" w14:textId="77777777" w:rsidR="00E30FCB" w:rsidRPr="00044696" w:rsidRDefault="3F10B774" w:rsidP="00DD25DE">
      <w:pPr>
        <w:numPr>
          <w:ilvl w:val="0"/>
          <w:numId w:val="112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  <w:r w:rsidRPr="00044696">
        <w:rPr>
          <w:rFonts w:eastAsia="Times New Roman" w:cstheme="minorHAnsi"/>
          <w:color w:val="000000" w:themeColor="text1"/>
          <w:sz w:val="24"/>
          <w:szCs w:val="24"/>
          <w:lang w:eastAsia="ar-SA"/>
        </w:rPr>
        <w:t>w doborze ubioru, rodzaju fryzury, należy zachować umiar pamiętając, że szkoła jest miejscem nauki;</w:t>
      </w:r>
    </w:p>
    <w:p w14:paraId="7C634EAD" w14:textId="77777777" w:rsidR="00E30FCB" w:rsidRPr="00044696" w:rsidRDefault="3F10B774" w:rsidP="00DD25DE">
      <w:pPr>
        <w:numPr>
          <w:ilvl w:val="0"/>
          <w:numId w:val="112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  <w:r w:rsidRPr="00044696">
        <w:rPr>
          <w:rFonts w:eastAsia="Times New Roman" w:cstheme="minorHAnsi"/>
          <w:color w:val="000000" w:themeColor="text1"/>
          <w:sz w:val="24"/>
          <w:szCs w:val="24"/>
          <w:lang w:eastAsia="ar-SA"/>
        </w:rPr>
        <w:t>w ubiorze uczennic nie dopuszcza się ubrań z głębokim dekoltem, odkrywających ramiona i brzuch;</w:t>
      </w:r>
    </w:p>
    <w:p w14:paraId="51EA474D" w14:textId="77777777" w:rsidR="00E30FCB" w:rsidRPr="00044696" w:rsidRDefault="3F10B774" w:rsidP="00DD25DE">
      <w:pPr>
        <w:numPr>
          <w:ilvl w:val="0"/>
          <w:numId w:val="112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  <w:r w:rsidRPr="00044696">
        <w:rPr>
          <w:rFonts w:eastAsia="Times New Roman" w:cstheme="minorHAnsi"/>
          <w:color w:val="000000" w:themeColor="text1"/>
          <w:sz w:val="24"/>
          <w:szCs w:val="24"/>
          <w:lang w:eastAsia="ar-SA"/>
        </w:rPr>
        <w:t>zabrania się uczniom stosowania makijażu, noszenia biżuterii z uwzg.pkt.4, farbowania włosów;</w:t>
      </w:r>
    </w:p>
    <w:p w14:paraId="17F7CACD" w14:textId="77777777" w:rsidR="00E30FCB" w:rsidRPr="00044696" w:rsidRDefault="3F10B774" w:rsidP="00DD25DE">
      <w:pPr>
        <w:numPr>
          <w:ilvl w:val="0"/>
          <w:numId w:val="112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  <w:r w:rsidRPr="00044696">
        <w:rPr>
          <w:rFonts w:eastAsia="Times New Roman" w:cstheme="minorHAnsi"/>
          <w:color w:val="000000" w:themeColor="text1"/>
          <w:sz w:val="24"/>
          <w:szCs w:val="24"/>
          <w:lang w:eastAsia="ar-SA"/>
        </w:rPr>
        <w:t>dopuszcza się zakładanie krótkich kolczyków tylko i wyłącznie w uszach;</w:t>
      </w:r>
    </w:p>
    <w:p w14:paraId="4828F8A4" w14:textId="0DB24E86" w:rsidR="00E30FCB" w:rsidRPr="00044696" w:rsidRDefault="3F10B774" w:rsidP="00DD25DE">
      <w:pPr>
        <w:numPr>
          <w:ilvl w:val="0"/>
          <w:numId w:val="112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trike/>
          <w:color w:val="FF0000"/>
          <w:sz w:val="24"/>
          <w:szCs w:val="24"/>
          <w:lang w:eastAsia="ar-SA"/>
        </w:rPr>
      </w:pPr>
      <w:r w:rsidRPr="00044696">
        <w:rPr>
          <w:rFonts w:eastAsia="Times New Roman" w:cstheme="minorHAnsi"/>
          <w:color w:val="000000" w:themeColor="text1"/>
          <w:sz w:val="24"/>
          <w:szCs w:val="24"/>
          <w:lang w:eastAsia="ar-SA"/>
        </w:rPr>
        <w:t xml:space="preserve">na terenie budynku szkolnego należy nosić wyłącznie zmienne obuwie sportowe </w:t>
      </w:r>
    </w:p>
    <w:p w14:paraId="7C97CEE1" w14:textId="77777777" w:rsidR="00E30FCB" w:rsidRPr="00044696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 xml:space="preserve">4. Wygląd zewnętrzny ucznia nie może mieć wpływu na oceny z przedmiotu. </w:t>
      </w:r>
    </w:p>
    <w:p w14:paraId="7EC3C024" w14:textId="77777777" w:rsidR="00E30FCB" w:rsidRPr="00044696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5. Uczniowi zabrania się:</w:t>
      </w:r>
    </w:p>
    <w:p w14:paraId="5A50BF55" w14:textId="77777777" w:rsidR="00E30FCB" w:rsidRPr="00044696" w:rsidRDefault="00E30FCB" w:rsidP="00DD25DE">
      <w:pPr>
        <w:numPr>
          <w:ilvl w:val="2"/>
          <w:numId w:val="113"/>
        </w:numPr>
        <w:tabs>
          <w:tab w:val="left" w:pos="142"/>
          <w:tab w:val="left" w:pos="284"/>
          <w:tab w:val="left" w:pos="426"/>
          <w:tab w:val="left" w:pos="2410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wnoszenia na teren szkoły środków i przedmiotów zagrażających życiu i zdrowiu;</w:t>
      </w:r>
    </w:p>
    <w:p w14:paraId="263B9EBA" w14:textId="77777777" w:rsidR="00E30FCB" w:rsidRPr="00044696" w:rsidRDefault="00E30FCB" w:rsidP="00DD25DE">
      <w:pPr>
        <w:numPr>
          <w:ilvl w:val="2"/>
          <w:numId w:val="113"/>
        </w:numPr>
        <w:tabs>
          <w:tab w:val="left" w:pos="142"/>
          <w:tab w:val="left" w:pos="284"/>
          <w:tab w:val="left" w:pos="426"/>
          <w:tab w:val="left" w:pos="2410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palenia papierosów, picia alkoholu i zażywania środków odurzających;</w:t>
      </w:r>
    </w:p>
    <w:p w14:paraId="6C3BD0C9" w14:textId="77777777" w:rsidR="00E30FCB" w:rsidRPr="00044696" w:rsidRDefault="00E30FCB" w:rsidP="00DD25DE">
      <w:pPr>
        <w:numPr>
          <w:ilvl w:val="2"/>
          <w:numId w:val="113"/>
        </w:numPr>
        <w:tabs>
          <w:tab w:val="left" w:pos="142"/>
          <w:tab w:val="left" w:pos="284"/>
          <w:tab w:val="left" w:pos="426"/>
          <w:tab w:val="left" w:pos="2410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opuszczania terenu szkoły podczas przerw i zajęć lekcyjnych;</w:t>
      </w:r>
    </w:p>
    <w:p w14:paraId="49D82D73" w14:textId="77777777" w:rsidR="00E30FCB" w:rsidRPr="00044696" w:rsidRDefault="00E30FCB" w:rsidP="00DD25DE">
      <w:pPr>
        <w:numPr>
          <w:ilvl w:val="2"/>
          <w:numId w:val="113"/>
        </w:numPr>
        <w:tabs>
          <w:tab w:val="left" w:pos="142"/>
          <w:tab w:val="left" w:pos="284"/>
          <w:tab w:val="left" w:pos="426"/>
          <w:tab w:val="left" w:pos="2410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przechodzenia na inny etap edukacji bez uzasadnionej przyczyny;</w:t>
      </w:r>
    </w:p>
    <w:p w14:paraId="770D7F8B" w14:textId="77777777" w:rsidR="00E30FCB" w:rsidRPr="00044696" w:rsidRDefault="00E30FCB" w:rsidP="00DD25DE">
      <w:pPr>
        <w:numPr>
          <w:ilvl w:val="2"/>
          <w:numId w:val="113"/>
        </w:numPr>
        <w:tabs>
          <w:tab w:val="left" w:pos="142"/>
          <w:tab w:val="left" w:pos="284"/>
          <w:tab w:val="left" w:pos="426"/>
          <w:tab w:val="left" w:pos="2410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przebywania na terenie szkoły po zakończonych lekcjach bez nauczyciela;</w:t>
      </w:r>
    </w:p>
    <w:p w14:paraId="1870D449" w14:textId="77777777" w:rsidR="00E30FCB" w:rsidRPr="00044696" w:rsidRDefault="00E30FCB" w:rsidP="00DD25DE">
      <w:pPr>
        <w:numPr>
          <w:ilvl w:val="2"/>
          <w:numId w:val="113"/>
        </w:numPr>
        <w:tabs>
          <w:tab w:val="left" w:pos="142"/>
          <w:tab w:val="left" w:pos="284"/>
          <w:tab w:val="left" w:pos="426"/>
          <w:tab w:val="left" w:pos="2410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przynoszenia do szkoły urządzeń elektronicznych z wyłączeniem telefonów komórkowych.</w:t>
      </w:r>
    </w:p>
    <w:p w14:paraId="3FC8B4EF" w14:textId="77777777" w:rsidR="00E30FCB" w:rsidRPr="00044696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6. Dyżurny klasowy dba o przygotowanie sali do lekcji oraz kontroluje jej stan po skończonych zajęciach.</w:t>
      </w:r>
    </w:p>
    <w:p w14:paraId="2251E66A" w14:textId="77777777" w:rsidR="00E30FCB" w:rsidRPr="00044696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7. W szatni nie wolno przebywać dłużej niż wymaga tego zmiana odzieży.</w:t>
      </w:r>
    </w:p>
    <w:p w14:paraId="269F7CCA" w14:textId="77777777" w:rsidR="00E30FCB" w:rsidRPr="00044696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8. Uczniowie nie mogą opuszczać terenu szkoły podczas przerw.</w:t>
      </w:r>
    </w:p>
    <w:p w14:paraId="55011B86" w14:textId="77777777" w:rsidR="00E30FCB" w:rsidRPr="00044696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9. Uczeń po dzwonku na lekcje ustawia się w parze obok sali lekcyjnej i spokojnie oczekuje na nauczyciela.</w:t>
      </w:r>
    </w:p>
    <w:p w14:paraId="4DB8E9D1" w14:textId="77777777" w:rsidR="00E30FCB" w:rsidRPr="00044696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10. Zwolnienie z lekcji może nastąpić wyłącznie na pisemną lub osobistą prośbę rodzica.</w:t>
      </w:r>
    </w:p>
    <w:p w14:paraId="77DF00FF" w14:textId="77777777" w:rsidR="00E30FCB" w:rsidRPr="00044696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11. Uczeń ma prawo posiadać w szkole telefon komórkowy, z zastrzeżeniem następujących zasad:</w:t>
      </w:r>
    </w:p>
    <w:p w14:paraId="67853633" w14:textId="77777777" w:rsidR="00E30FCB" w:rsidRPr="00044696" w:rsidRDefault="00E30FCB" w:rsidP="00DD25DE">
      <w:pPr>
        <w:numPr>
          <w:ilvl w:val="0"/>
          <w:numId w:val="38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podczas zajęć edukacyjnych telefon komórkowy jest wyłączony;</w:t>
      </w:r>
    </w:p>
    <w:p w14:paraId="3915D401" w14:textId="77777777" w:rsidR="00E30FCB" w:rsidRPr="00044696" w:rsidRDefault="00E30FCB" w:rsidP="00DD25DE">
      <w:pPr>
        <w:numPr>
          <w:ilvl w:val="0"/>
          <w:numId w:val="38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telefon komórkowy nie służy uczniom do zabawy;</w:t>
      </w:r>
    </w:p>
    <w:p w14:paraId="6CBDF697" w14:textId="77777777" w:rsidR="00E30FCB" w:rsidRPr="00044696" w:rsidRDefault="00E30FCB" w:rsidP="00DD25DE">
      <w:pPr>
        <w:numPr>
          <w:ilvl w:val="0"/>
          <w:numId w:val="38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podczas przerw międzylekcyjnych uczeń używa telefon komórkowy tylko w uzasadnionych przypadkach.</w:t>
      </w:r>
    </w:p>
    <w:p w14:paraId="66A6E219" w14:textId="77777777" w:rsidR="00E30FCB" w:rsidRPr="00044696" w:rsidRDefault="00E30FCB" w:rsidP="00DD25DE">
      <w:pPr>
        <w:numPr>
          <w:ilvl w:val="0"/>
          <w:numId w:val="38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Zasady korzystania z telefonu komórkowego określa odrębny regulamin.</w:t>
      </w:r>
    </w:p>
    <w:p w14:paraId="0ECE075B" w14:textId="77777777" w:rsidR="00E30FCB" w:rsidRPr="00044696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lastRenderedPageBreak/>
        <w:t>12. W sytuacji naruszenia zasad zawartych w ust.</w:t>
      </w:r>
      <w:r w:rsidR="00867F26" w:rsidRPr="00044696">
        <w:rPr>
          <w:rFonts w:eastAsia="Times New Roman" w:cstheme="minorHAnsi"/>
          <w:sz w:val="24"/>
          <w:szCs w:val="24"/>
          <w:lang w:eastAsia="ar-SA"/>
        </w:rPr>
        <w:t xml:space="preserve"> </w:t>
      </w:r>
      <w:r w:rsidRPr="00044696">
        <w:rPr>
          <w:rFonts w:eastAsia="Times New Roman" w:cstheme="minorHAnsi"/>
          <w:sz w:val="24"/>
          <w:szCs w:val="24"/>
          <w:lang w:eastAsia="ar-SA"/>
        </w:rPr>
        <w:t>5 pkt. 5) i ust.11 nauczyciel powiadamia rodziców, zatrzymuje telefon bądź urządzenie elektroniczne do czasu kontaktu z rodzicami.</w:t>
      </w:r>
    </w:p>
    <w:p w14:paraId="3FCBB9BF" w14:textId="77777777" w:rsidR="00E30FCB" w:rsidRPr="00044696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13. Każdy uczeń ma obowiązek przestrzegać postanowień statutu szkoły oraz ogólnie obowiązujących przepisów prawa.</w:t>
      </w:r>
    </w:p>
    <w:p w14:paraId="4B1C3688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044696">
        <w:rPr>
          <w:rFonts w:eastAsia="Times New Roman" w:cstheme="minorHAnsi"/>
          <w:sz w:val="24"/>
          <w:szCs w:val="24"/>
          <w:lang w:eastAsia="ar-SA"/>
        </w:rPr>
        <w:t>14. Szkoła nie odpowiada za przypadki zaginięcia telefonów komórkowych i urządzeń telekomunikacyjnych, które uczniowie wnoszą na teren szkoły.</w:t>
      </w:r>
    </w:p>
    <w:p w14:paraId="508C98E9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147556F2" w14:textId="0A5C4551" w:rsidR="00E30FCB" w:rsidRPr="00D51933" w:rsidRDefault="00143AAF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7</w:t>
      </w:r>
      <w:r w:rsidR="002C688C" w:rsidRPr="00D51933">
        <w:rPr>
          <w:rFonts w:eastAsia="Times New Roman" w:cstheme="minorHAnsi"/>
          <w:sz w:val="24"/>
          <w:szCs w:val="24"/>
          <w:lang w:eastAsia="ar-SA"/>
        </w:rPr>
        <w:t>7</w:t>
      </w:r>
      <w:r w:rsidR="00E30FCB"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779F8E76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5E404E9D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1. Propozycje zmian do praw i obowiązków ucznia mogą zgłaszać nauczyciele, rodzice i uczniowie.</w:t>
      </w:r>
    </w:p>
    <w:p w14:paraId="2196C787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2. Proponowane zmiany wymagają akceptacji Rady Pedagogicznej.</w:t>
      </w:r>
    </w:p>
    <w:p w14:paraId="6CBBF1EA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3. Do przestrzegania praw i obowiązków ucznia zobowiązani są zarówno uczniowie, jak i nauczyciele.</w:t>
      </w:r>
    </w:p>
    <w:p w14:paraId="7450CBB5" w14:textId="5D34736B" w:rsidR="0084257F" w:rsidRPr="00D51933" w:rsidRDefault="00143AAF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7</w:t>
      </w:r>
      <w:r w:rsidR="002C688C" w:rsidRPr="00D51933">
        <w:rPr>
          <w:rFonts w:eastAsia="Times New Roman" w:cstheme="minorHAnsi"/>
          <w:sz w:val="24"/>
          <w:szCs w:val="24"/>
          <w:lang w:eastAsia="ar-SA"/>
        </w:rPr>
        <w:t>8</w:t>
      </w:r>
      <w:r w:rsidR="0084257F"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7818863E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4"/>
          <w:szCs w:val="24"/>
          <w:lang w:eastAsia="ar-SA"/>
        </w:rPr>
      </w:pPr>
    </w:p>
    <w:p w14:paraId="3490F05A" w14:textId="77777777" w:rsidR="00E30FCB" w:rsidRPr="00DA5DB7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DA5DB7">
        <w:rPr>
          <w:rFonts w:eastAsia="Times New Roman" w:cstheme="minorHAnsi"/>
          <w:b/>
          <w:sz w:val="24"/>
          <w:szCs w:val="24"/>
          <w:lang w:eastAsia="ar-SA"/>
        </w:rPr>
        <w:t>RODZAJE NAGRÓD I KAR</w:t>
      </w:r>
    </w:p>
    <w:p w14:paraId="44F69B9A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0EB5E59C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1. Uczeń może być nagradzany za wyróżniające wyniki w nauce, dobre lokaty w konkursach i olimpiadach, osiągnięcia sportowe i aktywną pracę społeczną na rzecz szkoły w następujących formach:</w:t>
      </w:r>
    </w:p>
    <w:p w14:paraId="46B8E9F6" w14:textId="77777777" w:rsidR="00E30FCB" w:rsidRPr="00D51933" w:rsidRDefault="00E30FCB" w:rsidP="00DD25DE">
      <w:pPr>
        <w:numPr>
          <w:ilvl w:val="0"/>
          <w:numId w:val="76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pochwała wychowawcy wobec klasy;</w:t>
      </w:r>
    </w:p>
    <w:p w14:paraId="12EF9743" w14:textId="77777777" w:rsidR="00E30FCB" w:rsidRPr="00D51933" w:rsidRDefault="00E30FCB" w:rsidP="00DD25DE">
      <w:pPr>
        <w:numPr>
          <w:ilvl w:val="0"/>
          <w:numId w:val="76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pochwała dyrektora szkoły wobec uczniów i nauczycieli;</w:t>
      </w:r>
    </w:p>
    <w:p w14:paraId="5B3F21BD" w14:textId="77777777" w:rsidR="00E30FCB" w:rsidRPr="00D51933" w:rsidRDefault="00E30FCB" w:rsidP="00DD25DE">
      <w:pPr>
        <w:numPr>
          <w:ilvl w:val="0"/>
          <w:numId w:val="76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list pochwalny do rodziców lub opiekunów;</w:t>
      </w:r>
    </w:p>
    <w:p w14:paraId="031F9216" w14:textId="77777777" w:rsidR="00E30FCB" w:rsidRPr="00D51933" w:rsidRDefault="00E30FCB" w:rsidP="00DD25DE">
      <w:pPr>
        <w:numPr>
          <w:ilvl w:val="0"/>
          <w:numId w:val="76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dyplom uznania;</w:t>
      </w:r>
    </w:p>
    <w:p w14:paraId="7960AD3A" w14:textId="77777777" w:rsidR="00E30FCB" w:rsidRPr="00D51933" w:rsidRDefault="00E30FCB" w:rsidP="00DD25DE">
      <w:pPr>
        <w:numPr>
          <w:ilvl w:val="0"/>
          <w:numId w:val="76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nagroda rzeczowa;</w:t>
      </w:r>
    </w:p>
    <w:p w14:paraId="54B62B71" w14:textId="77777777" w:rsidR="00E30FCB" w:rsidRPr="00D51933" w:rsidRDefault="00E30FCB" w:rsidP="00DD25DE">
      <w:pPr>
        <w:numPr>
          <w:ilvl w:val="0"/>
          <w:numId w:val="76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nominacja do Nagrody Burmistrza;</w:t>
      </w:r>
    </w:p>
    <w:p w14:paraId="274F2224" w14:textId="77777777" w:rsidR="00E30FCB" w:rsidRPr="00D51933" w:rsidRDefault="00E30FCB" w:rsidP="00DD25DE">
      <w:pPr>
        <w:numPr>
          <w:ilvl w:val="0"/>
          <w:numId w:val="76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inne nagrody i wyróżnienia ustalone przez Dyrektora;</w:t>
      </w:r>
    </w:p>
    <w:p w14:paraId="15A404FB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3. Dopuszcza się nagradzanie zbiorowe zespołu lub klas.</w:t>
      </w:r>
    </w:p>
    <w:p w14:paraId="3FF2963D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4. Znaczące osiągnięcia w konkursach przedmiotowych i zawodach sportowych odnotowuje się na świadectwie szkolnym.</w:t>
      </w:r>
    </w:p>
    <w:p w14:paraId="001DA352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5. Do nagrody może typować ucznia wychowawca, nauczyciel, Samorząd Uczniowski, Rada Rodziców.</w:t>
      </w:r>
    </w:p>
    <w:p w14:paraId="449ED134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6. Nagrody mogą być fundowane z budżetu szkoły, Rady Rodziców lub środków pozyskiwanych od sponsorów.</w:t>
      </w:r>
    </w:p>
    <w:p w14:paraId="3744814F" w14:textId="06F5544B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textAlignment w:val="baseline"/>
        <w:rPr>
          <w:rFonts w:eastAsia="Times New Roman" w:cstheme="minorHAnsi"/>
          <w:sz w:val="24"/>
          <w:szCs w:val="24"/>
          <w:lang w:eastAsia="ar-SA"/>
        </w:rPr>
      </w:pPr>
      <w:bookmarkStart w:id="55" w:name="_Hlk482104909"/>
      <w:r w:rsidRPr="00D51933">
        <w:rPr>
          <w:rFonts w:eastAsia="Times New Roman" w:cstheme="minorHAnsi"/>
          <w:sz w:val="24"/>
          <w:szCs w:val="24"/>
          <w:lang w:eastAsia="ar-SA"/>
        </w:rPr>
        <w:t xml:space="preserve">Uczeń, który czuje się pokrzywdzony ze względu na niesprawiedliwą nagrodę ma prawo wnieść zastrzeżenia do Dyrektora w terminie 7 dni od otrzymania nagrody. </w:t>
      </w:r>
      <w:bookmarkEnd w:id="55"/>
    </w:p>
    <w:p w14:paraId="5F07D11E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4EBDE705" w14:textId="59BBDEFC" w:rsidR="00E30FCB" w:rsidRPr="00D51933" w:rsidRDefault="00143AAF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7</w:t>
      </w:r>
      <w:r w:rsidR="007139ED" w:rsidRPr="00D51933">
        <w:rPr>
          <w:rFonts w:eastAsia="Times New Roman" w:cstheme="minorHAnsi"/>
          <w:sz w:val="24"/>
          <w:szCs w:val="24"/>
          <w:lang w:eastAsia="ar-SA"/>
        </w:rPr>
        <w:t>9</w:t>
      </w:r>
      <w:r w:rsidR="00E30FCB"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41508A3C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01B011C0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1. Uczeń może być ukarany za nieprzestrzeganie statutu szkoły w następujących formach:</w:t>
      </w:r>
    </w:p>
    <w:p w14:paraId="66092E1C" w14:textId="77777777" w:rsidR="00E30FCB" w:rsidRPr="00D51933" w:rsidRDefault="00E30FCB" w:rsidP="00DD25DE">
      <w:pPr>
        <w:numPr>
          <w:ilvl w:val="0"/>
          <w:numId w:val="58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lastRenderedPageBreak/>
        <w:t>uwagi zgodnie ze statutem szkoły;</w:t>
      </w:r>
    </w:p>
    <w:p w14:paraId="18F23901" w14:textId="77777777" w:rsidR="00E30FCB" w:rsidRPr="00D51933" w:rsidRDefault="00E30FCB" w:rsidP="00DD25DE">
      <w:pPr>
        <w:numPr>
          <w:ilvl w:val="0"/>
          <w:numId w:val="58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upomnienie lub nagana wychowawcy udzielona indywidualnie;</w:t>
      </w:r>
    </w:p>
    <w:p w14:paraId="17CE103F" w14:textId="77777777" w:rsidR="00E30FCB" w:rsidRPr="00D51933" w:rsidRDefault="00E30FCB" w:rsidP="00DD25DE">
      <w:pPr>
        <w:numPr>
          <w:ilvl w:val="0"/>
          <w:numId w:val="58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upomnienie lub nagana wychowawcy udzielona wobec całej klasy;</w:t>
      </w:r>
    </w:p>
    <w:p w14:paraId="0AFD0CF6" w14:textId="77777777" w:rsidR="00E30FCB" w:rsidRPr="00D51933" w:rsidRDefault="00E30FCB" w:rsidP="00DD25DE">
      <w:pPr>
        <w:numPr>
          <w:ilvl w:val="0"/>
          <w:numId w:val="58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upomnienie Dyrektora szkoły udzielone indywidualnie lub wobec całej klasy;</w:t>
      </w:r>
    </w:p>
    <w:p w14:paraId="1583DBE7" w14:textId="77777777" w:rsidR="00E30FCB" w:rsidRPr="00D51933" w:rsidRDefault="00E30FCB" w:rsidP="00DD25DE">
      <w:pPr>
        <w:numPr>
          <w:ilvl w:val="0"/>
          <w:numId w:val="58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nagana Dyrektora szkoły;</w:t>
      </w:r>
    </w:p>
    <w:p w14:paraId="4F0DAB2A" w14:textId="77777777" w:rsidR="00E30FCB" w:rsidRPr="00D51933" w:rsidRDefault="00E30FCB" w:rsidP="00DD25DE">
      <w:pPr>
        <w:numPr>
          <w:ilvl w:val="0"/>
          <w:numId w:val="58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zakaz uczestnictwa w imprezach klasowych i szkolnych;</w:t>
      </w:r>
    </w:p>
    <w:p w14:paraId="55CAD4BF" w14:textId="77777777" w:rsidR="00E30FCB" w:rsidRPr="00D51933" w:rsidRDefault="00E30FCB" w:rsidP="00DD25DE">
      <w:pPr>
        <w:numPr>
          <w:ilvl w:val="0"/>
          <w:numId w:val="58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zakaz reprezentowania szkoły na zewnątrz;</w:t>
      </w:r>
    </w:p>
    <w:p w14:paraId="66B1A80C" w14:textId="77777777" w:rsidR="00E30FCB" w:rsidRPr="00D51933" w:rsidRDefault="00E30FCB" w:rsidP="00DD25DE">
      <w:pPr>
        <w:numPr>
          <w:ilvl w:val="0"/>
          <w:numId w:val="58"/>
        </w:numPr>
        <w:tabs>
          <w:tab w:val="left" w:pos="142"/>
          <w:tab w:val="left" w:pos="284"/>
          <w:tab w:val="left" w:pos="426"/>
        </w:tabs>
        <w:suppressAutoHyphens/>
        <w:spacing w:after="0"/>
        <w:ind w:left="0" w:firstLine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 przeniesienie do równorzędnej klasy. </w:t>
      </w:r>
    </w:p>
    <w:p w14:paraId="0C8CC359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2. Uczeń może być ukarany w/w formami w zależności od przewinienia.</w:t>
      </w:r>
    </w:p>
    <w:p w14:paraId="37A6E8A4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3. O przeniesienie ucznia do innej klasy można wnioskować w uzasadnionych przypadkach takich jak:</w:t>
      </w:r>
    </w:p>
    <w:p w14:paraId="35D5CCC5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1) umyślne spowodowanie uszczerbku na zdrowiu kolegi;</w:t>
      </w:r>
    </w:p>
    <w:p w14:paraId="41EA2F23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2) celowe niszczenie mienia szkolnego;</w:t>
      </w:r>
    </w:p>
    <w:p w14:paraId="67BDB28C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3) palenie papierosów i picie alkoholu na terenie szkoły;</w:t>
      </w:r>
    </w:p>
    <w:p w14:paraId="0D2C1EAF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4) demoralizacja innych uczniów;</w:t>
      </w:r>
    </w:p>
    <w:p w14:paraId="008D3635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5) permanentne naruszanie postanowień statutu szkoły, a stosowane środki zaradcze nie przynoszą pożądanych efektów.</w:t>
      </w:r>
    </w:p>
    <w:p w14:paraId="60F29297" w14:textId="77777777" w:rsidR="00D8490C" w:rsidRPr="00D51933" w:rsidRDefault="00D8490C" w:rsidP="00D8490C">
      <w:pPr>
        <w:pStyle w:val="Standard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color w:val="auto"/>
          <w:kern w:val="0"/>
        </w:rPr>
      </w:pPr>
      <w:bookmarkStart w:id="56" w:name="_Hlk17982954"/>
      <w:r w:rsidRPr="00D51933">
        <w:rPr>
          <w:rFonts w:asciiTheme="minorHAnsi" w:hAnsiTheme="minorHAnsi" w:cstheme="minorHAnsi"/>
          <w:color w:val="auto"/>
        </w:rPr>
        <w:t xml:space="preserve">4. </w:t>
      </w:r>
      <w:r w:rsidRPr="00D51933">
        <w:rPr>
          <w:rFonts w:asciiTheme="minorHAnsi" w:hAnsiTheme="minorHAnsi" w:cstheme="minorHAnsi"/>
          <w:color w:val="auto"/>
          <w:kern w:val="0"/>
        </w:rPr>
        <w:t>W uzasadnionych przypadkach uczeń-na wniosek dyrektora jednostki, poparty uchwałą Rady Pedagogicznej i opinią Samorządu Uczniowskiego - może zostać przeniesiony przez Kuratora Oświaty do innej szkoły. Wniosek do Kuratora zostaje skierowany, gdy po wyczerpaniu wszystkich możliwych działań wychowawczych uczeń nadal:</w:t>
      </w:r>
    </w:p>
    <w:p w14:paraId="5E06E94A" w14:textId="77777777" w:rsidR="00D8490C" w:rsidRPr="00D51933" w:rsidRDefault="00D8490C" w:rsidP="00DD25DE">
      <w:pPr>
        <w:pStyle w:val="Standard"/>
        <w:numPr>
          <w:ilvl w:val="0"/>
          <w:numId w:val="134"/>
        </w:numPr>
        <w:tabs>
          <w:tab w:val="left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color w:val="auto"/>
          <w:kern w:val="0"/>
        </w:rPr>
      </w:pPr>
      <w:r w:rsidRPr="00D51933">
        <w:rPr>
          <w:rFonts w:asciiTheme="minorHAnsi" w:hAnsiTheme="minorHAnsi" w:cstheme="minorHAnsi"/>
          <w:color w:val="auto"/>
          <w:kern w:val="0"/>
        </w:rPr>
        <w:t>notorycznie łamie przepisy zawarte w statucie zespołu;</w:t>
      </w:r>
    </w:p>
    <w:p w14:paraId="07F9AA7E" w14:textId="77777777" w:rsidR="00D8490C" w:rsidRPr="00D51933" w:rsidRDefault="00D8490C" w:rsidP="00DD25DE">
      <w:pPr>
        <w:pStyle w:val="Standard"/>
        <w:numPr>
          <w:ilvl w:val="0"/>
          <w:numId w:val="134"/>
        </w:numPr>
        <w:tabs>
          <w:tab w:val="left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color w:val="auto"/>
          <w:kern w:val="0"/>
        </w:rPr>
      </w:pPr>
      <w:r w:rsidRPr="00D51933">
        <w:rPr>
          <w:rFonts w:asciiTheme="minorHAnsi" w:hAnsiTheme="minorHAnsi" w:cstheme="minorHAnsi"/>
          <w:color w:val="auto"/>
          <w:kern w:val="0"/>
        </w:rPr>
        <w:t>nie przestrzega obowiązków ucznia i rażąco narusza zasady etyczne ucznia;</w:t>
      </w:r>
    </w:p>
    <w:p w14:paraId="13B8E417" w14:textId="77777777" w:rsidR="00D8490C" w:rsidRPr="00D51933" w:rsidRDefault="00D8490C" w:rsidP="00DD25DE">
      <w:pPr>
        <w:pStyle w:val="Standard"/>
        <w:numPr>
          <w:ilvl w:val="0"/>
          <w:numId w:val="134"/>
        </w:numPr>
        <w:tabs>
          <w:tab w:val="left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color w:val="auto"/>
          <w:kern w:val="0"/>
        </w:rPr>
      </w:pPr>
      <w:r w:rsidRPr="00D51933">
        <w:rPr>
          <w:rFonts w:asciiTheme="minorHAnsi" w:hAnsiTheme="minorHAnsi" w:cstheme="minorHAnsi"/>
          <w:color w:val="auto"/>
          <w:kern w:val="0"/>
        </w:rPr>
        <w:t xml:space="preserve">wchodzi w konflikt z prawem; </w:t>
      </w:r>
    </w:p>
    <w:p w14:paraId="61D5660B" w14:textId="77777777" w:rsidR="00D8490C" w:rsidRPr="00D51933" w:rsidRDefault="00D8490C" w:rsidP="00DD25DE">
      <w:pPr>
        <w:pStyle w:val="Standard"/>
        <w:numPr>
          <w:ilvl w:val="0"/>
          <w:numId w:val="134"/>
        </w:numPr>
        <w:tabs>
          <w:tab w:val="left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color w:val="auto"/>
          <w:kern w:val="0"/>
        </w:rPr>
      </w:pPr>
      <w:r w:rsidRPr="00D51933">
        <w:rPr>
          <w:rFonts w:asciiTheme="minorHAnsi" w:hAnsiTheme="minorHAnsi" w:cstheme="minorHAnsi"/>
          <w:color w:val="auto"/>
          <w:kern w:val="0"/>
        </w:rPr>
        <w:t>świadomie i celowo niszczy mienie wspólne i cudze;</w:t>
      </w:r>
    </w:p>
    <w:p w14:paraId="2A814025" w14:textId="77777777" w:rsidR="00D8490C" w:rsidRPr="00D51933" w:rsidRDefault="00D8490C" w:rsidP="00DD25DE">
      <w:pPr>
        <w:pStyle w:val="Standard"/>
        <w:numPr>
          <w:ilvl w:val="0"/>
          <w:numId w:val="134"/>
        </w:numPr>
        <w:tabs>
          <w:tab w:val="left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color w:val="auto"/>
          <w:kern w:val="0"/>
        </w:rPr>
      </w:pPr>
      <w:r w:rsidRPr="00D51933">
        <w:rPr>
          <w:rFonts w:asciiTheme="minorHAnsi" w:hAnsiTheme="minorHAnsi" w:cstheme="minorHAnsi"/>
          <w:color w:val="auto"/>
          <w:kern w:val="0"/>
        </w:rPr>
        <w:t>ulega nałogom (alkohol, papierosy, środki uzależniające) i negatywnie wpływa na pozostałych uczniów;</w:t>
      </w:r>
    </w:p>
    <w:p w14:paraId="5FDDAD74" w14:textId="77777777" w:rsidR="00D8490C" w:rsidRPr="00D51933" w:rsidRDefault="00D8490C" w:rsidP="00DD25DE">
      <w:pPr>
        <w:pStyle w:val="Standard"/>
        <w:numPr>
          <w:ilvl w:val="0"/>
          <w:numId w:val="134"/>
        </w:numPr>
        <w:tabs>
          <w:tab w:val="left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color w:val="auto"/>
          <w:kern w:val="0"/>
        </w:rPr>
      </w:pPr>
      <w:r w:rsidRPr="00D51933">
        <w:rPr>
          <w:rFonts w:asciiTheme="minorHAnsi" w:hAnsiTheme="minorHAnsi" w:cstheme="minorHAnsi"/>
          <w:color w:val="auto"/>
          <w:kern w:val="0"/>
        </w:rPr>
        <w:t>dokonuje kradzieży;</w:t>
      </w:r>
    </w:p>
    <w:p w14:paraId="3BCD427F" w14:textId="77777777" w:rsidR="00D8490C" w:rsidRPr="00D51933" w:rsidRDefault="00D8490C" w:rsidP="00DD25DE">
      <w:pPr>
        <w:pStyle w:val="Standard"/>
        <w:numPr>
          <w:ilvl w:val="0"/>
          <w:numId w:val="134"/>
        </w:numPr>
        <w:tabs>
          <w:tab w:val="left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color w:val="auto"/>
          <w:kern w:val="0"/>
        </w:rPr>
      </w:pPr>
      <w:r w:rsidRPr="00D51933">
        <w:rPr>
          <w:rFonts w:asciiTheme="minorHAnsi" w:hAnsiTheme="minorHAnsi" w:cstheme="minorHAnsi"/>
          <w:color w:val="auto"/>
          <w:kern w:val="0"/>
        </w:rPr>
        <w:t>demoralizuje innych uczniów;</w:t>
      </w:r>
    </w:p>
    <w:p w14:paraId="0AA4C93B" w14:textId="77777777" w:rsidR="00D8490C" w:rsidRPr="00D51933" w:rsidRDefault="00D8490C" w:rsidP="00DD25DE">
      <w:pPr>
        <w:pStyle w:val="Standard"/>
        <w:numPr>
          <w:ilvl w:val="0"/>
          <w:numId w:val="134"/>
        </w:numPr>
        <w:tabs>
          <w:tab w:val="left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color w:val="auto"/>
          <w:kern w:val="0"/>
        </w:rPr>
      </w:pPr>
      <w:r w:rsidRPr="00D51933">
        <w:rPr>
          <w:rFonts w:asciiTheme="minorHAnsi" w:hAnsiTheme="minorHAnsi" w:cstheme="minorHAnsi"/>
          <w:color w:val="auto"/>
          <w:kern w:val="0"/>
        </w:rPr>
        <w:t xml:space="preserve">umyślnie spowoduje uszczerbek na zdrowiu drugiego człowieka; </w:t>
      </w:r>
    </w:p>
    <w:p w14:paraId="5BA6AE8E" w14:textId="77777777" w:rsidR="00D8490C" w:rsidRPr="00D51933" w:rsidRDefault="00D8490C" w:rsidP="00DD25DE">
      <w:pPr>
        <w:pStyle w:val="Standard"/>
        <w:numPr>
          <w:ilvl w:val="0"/>
          <w:numId w:val="134"/>
        </w:numPr>
        <w:tabs>
          <w:tab w:val="left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color w:val="auto"/>
          <w:kern w:val="0"/>
        </w:rPr>
      </w:pPr>
      <w:r w:rsidRPr="00D51933">
        <w:rPr>
          <w:rFonts w:asciiTheme="minorHAnsi" w:hAnsiTheme="minorHAnsi" w:cstheme="minorHAnsi"/>
          <w:color w:val="auto"/>
          <w:kern w:val="0"/>
        </w:rPr>
        <w:t>jest agresywny- dokonuje pobić i włamań;</w:t>
      </w:r>
    </w:p>
    <w:p w14:paraId="5B64E5C3" w14:textId="77777777" w:rsidR="00D8490C" w:rsidRPr="00D51933" w:rsidRDefault="00D8490C" w:rsidP="00DD25DE">
      <w:pPr>
        <w:pStyle w:val="Standard"/>
        <w:numPr>
          <w:ilvl w:val="0"/>
          <w:numId w:val="134"/>
        </w:numPr>
        <w:tabs>
          <w:tab w:val="left" w:pos="426"/>
        </w:tabs>
        <w:spacing w:line="276" w:lineRule="auto"/>
        <w:ind w:left="0" w:firstLine="0"/>
        <w:jc w:val="both"/>
        <w:rPr>
          <w:rFonts w:asciiTheme="minorHAnsi" w:hAnsiTheme="minorHAnsi" w:cstheme="minorHAnsi"/>
          <w:color w:val="auto"/>
          <w:kern w:val="0"/>
        </w:rPr>
      </w:pPr>
      <w:r w:rsidRPr="00D51933">
        <w:rPr>
          <w:rFonts w:asciiTheme="minorHAnsi" w:hAnsiTheme="minorHAnsi" w:cstheme="minorHAnsi"/>
          <w:color w:val="auto"/>
          <w:kern w:val="0"/>
        </w:rPr>
        <w:t>używa przemocy fizycznej i psychicznej w stosunku do innych uczniów i dorosłych;</w:t>
      </w:r>
    </w:p>
    <w:p w14:paraId="297E8354" w14:textId="77777777" w:rsidR="00D8490C" w:rsidRPr="00D51933" w:rsidRDefault="00D8490C" w:rsidP="00DD25DE">
      <w:pPr>
        <w:pStyle w:val="Standard"/>
        <w:numPr>
          <w:ilvl w:val="0"/>
          <w:numId w:val="134"/>
        </w:numPr>
        <w:tabs>
          <w:tab w:val="left" w:pos="426"/>
        </w:tabs>
        <w:spacing w:line="276" w:lineRule="auto"/>
        <w:ind w:left="0" w:firstLine="0"/>
        <w:jc w:val="both"/>
        <w:rPr>
          <w:rFonts w:asciiTheme="minorHAnsi" w:hAnsiTheme="minorHAnsi" w:cstheme="minorHAnsi"/>
          <w:color w:val="auto"/>
          <w:kern w:val="0"/>
        </w:rPr>
      </w:pPr>
      <w:r w:rsidRPr="00D51933">
        <w:rPr>
          <w:rFonts w:asciiTheme="minorHAnsi" w:hAnsiTheme="minorHAnsi" w:cstheme="minorHAnsi"/>
          <w:color w:val="auto"/>
          <w:kern w:val="0"/>
        </w:rPr>
        <w:t>nagminnie nie przestrzega zasad współżycia społecznego.</w:t>
      </w:r>
    </w:p>
    <w:bookmarkEnd w:id="56"/>
    <w:p w14:paraId="43D6B1D6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53B7B26B" w14:textId="6E483DA3" w:rsidR="00E30FCB" w:rsidRPr="00D51933" w:rsidRDefault="00143AAF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§ </w:t>
      </w:r>
      <w:r w:rsidR="007139ED" w:rsidRPr="00D51933">
        <w:rPr>
          <w:rFonts w:eastAsia="Times New Roman" w:cstheme="minorHAnsi"/>
          <w:sz w:val="24"/>
          <w:szCs w:val="24"/>
          <w:lang w:eastAsia="ar-SA"/>
        </w:rPr>
        <w:t>80</w:t>
      </w:r>
      <w:r w:rsidR="00E30FCB"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17DBC151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1F89CD9B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1. W szkole nie mogą być stosowane kary naruszające nietykalność i godność osobistą ucznia.</w:t>
      </w:r>
    </w:p>
    <w:p w14:paraId="3F8600FD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2. Wychowawca ma obowiązek poinformowania rodziców lub prawnych opiekunów o zastosowanej wobec ucznia karze.</w:t>
      </w:r>
    </w:p>
    <w:p w14:paraId="4C15A5F1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4. Rodzice</w:t>
      </w:r>
      <w:r w:rsidR="00594ED7" w:rsidRPr="00D51933">
        <w:rPr>
          <w:rFonts w:eastAsia="Times New Roman" w:cstheme="minorHAnsi"/>
          <w:sz w:val="24"/>
          <w:szCs w:val="24"/>
          <w:lang w:eastAsia="ar-SA"/>
        </w:rPr>
        <w:t xml:space="preserve"> </w:t>
      </w:r>
      <w:r w:rsidRPr="00D51933">
        <w:rPr>
          <w:rFonts w:eastAsia="Times New Roman" w:cstheme="minorHAnsi"/>
          <w:sz w:val="24"/>
          <w:szCs w:val="24"/>
          <w:lang w:eastAsia="ar-SA"/>
        </w:rPr>
        <w:t xml:space="preserve">ukaranego ucznia mają prawo do uzasadnienia wymierzonej kary. </w:t>
      </w:r>
    </w:p>
    <w:p w14:paraId="6F8BD81B" w14:textId="77777777" w:rsidR="0084257F" w:rsidRPr="00D51933" w:rsidRDefault="0084257F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5F8E2448" w14:textId="733A28E9" w:rsidR="00E30FCB" w:rsidRPr="00501AF8" w:rsidRDefault="00143AAF" w:rsidP="00D8490C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501AF8">
        <w:rPr>
          <w:rFonts w:eastAsia="Times New Roman" w:cstheme="minorHAnsi"/>
          <w:b/>
          <w:sz w:val="24"/>
          <w:szCs w:val="24"/>
          <w:lang w:eastAsia="ar-SA"/>
        </w:rPr>
        <w:lastRenderedPageBreak/>
        <w:t>§ 8</w:t>
      </w:r>
      <w:r w:rsidR="007139ED" w:rsidRPr="00501AF8">
        <w:rPr>
          <w:rFonts w:eastAsia="Times New Roman" w:cstheme="minorHAnsi"/>
          <w:b/>
          <w:sz w:val="24"/>
          <w:szCs w:val="24"/>
          <w:lang w:eastAsia="ar-SA"/>
        </w:rPr>
        <w:t>1</w:t>
      </w:r>
      <w:r w:rsidR="0084257F" w:rsidRPr="00501AF8">
        <w:rPr>
          <w:rFonts w:eastAsia="Times New Roman" w:cstheme="minorHAnsi"/>
          <w:b/>
          <w:sz w:val="24"/>
          <w:szCs w:val="24"/>
          <w:lang w:eastAsia="ar-SA"/>
        </w:rPr>
        <w:t>.</w:t>
      </w:r>
    </w:p>
    <w:p w14:paraId="2E1B57E7" w14:textId="77777777" w:rsidR="00E30FCB" w:rsidRPr="00501AF8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501AF8">
        <w:rPr>
          <w:rFonts w:eastAsia="Times New Roman" w:cstheme="minorHAnsi"/>
          <w:b/>
          <w:sz w:val="24"/>
          <w:szCs w:val="24"/>
          <w:lang w:eastAsia="ar-SA"/>
        </w:rPr>
        <w:t>TRYB ODWOŁANIA SIĘ OD KARY</w:t>
      </w:r>
    </w:p>
    <w:p w14:paraId="09EE2997" w14:textId="77777777" w:rsidR="00E30FCB" w:rsidRPr="00501AF8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b/>
          <w:lang w:eastAsia="ar-SA"/>
        </w:rPr>
      </w:pPr>
      <w:r w:rsidRPr="00501AF8">
        <w:rPr>
          <w:rFonts w:eastAsia="Times New Roman" w:cstheme="minorHAnsi"/>
          <w:b/>
          <w:sz w:val="24"/>
          <w:szCs w:val="24"/>
          <w:lang w:eastAsia="ar-SA"/>
        </w:rPr>
        <w:t>TRYB SKŁADANIA SKARG W PRZYPADKU NARUSZENIA PRAW UCZNIA</w:t>
      </w:r>
    </w:p>
    <w:p w14:paraId="2613E9C1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1037B8A3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292E2B84" w14:textId="56D0B408" w:rsidR="00E30FCB" w:rsidRPr="00D51933" w:rsidRDefault="00143AAF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8</w:t>
      </w:r>
      <w:r w:rsidR="007139ED" w:rsidRPr="00D51933">
        <w:rPr>
          <w:rFonts w:eastAsia="Times New Roman" w:cstheme="minorHAnsi"/>
          <w:sz w:val="24"/>
          <w:szCs w:val="24"/>
          <w:lang w:eastAsia="ar-SA"/>
        </w:rPr>
        <w:t>2</w:t>
      </w:r>
      <w:r w:rsidR="00E30FCB"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687C6DE0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01AC88C9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1. Skargi dotyczące naruszenia praw ucznia rozpatruje i załatwia Dyrektor szkoły.</w:t>
      </w:r>
    </w:p>
    <w:p w14:paraId="72C1622B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2. Skargi i wnioski mogą być wnoszone pisemnie, za pomocą telefaksu, poczty elektronicznej, ustnie do protokołu lub telefonicznie.</w:t>
      </w:r>
    </w:p>
    <w:p w14:paraId="0C2919BC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3. W razie zgłoszenia skargi ustnie, przyjmujący zgłoszenie sporządza protokół, który podpisują wnoszący skargę i przyjmujący zgłoszenie.</w:t>
      </w:r>
    </w:p>
    <w:p w14:paraId="26B99532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4. W razie zgłoszenia skargi telefonicznie, przyjmujący zgłoszenie sporządza notatkę z rozmowy telefonicznej i informuje wnoszącego o konieczności wniesienia skargi lub wniosku w formie pisemnej w terminie 7 dni, pod rygorem pozostawienia sprawy bez rozpatrzenia.</w:t>
      </w:r>
    </w:p>
    <w:p w14:paraId="0920510F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5. W protokole i notatce zamieszcza się datę przyjęcia skargi, imię i nazwisko wnoszącego oraz zwięzły opis treści sprawy.</w:t>
      </w:r>
    </w:p>
    <w:p w14:paraId="78386069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6. Przyjmujący skargę, potwierdza złożenie skargi, jeżeli zażąda tego wnoszący.</w:t>
      </w:r>
    </w:p>
    <w:p w14:paraId="5F90E89B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7. Rejestr skarg i wniosków prowadzi sekretarz szkoły lub samodzielny referent.</w:t>
      </w:r>
    </w:p>
    <w:p w14:paraId="78EE087F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8. Skargę ewidencjonuje się w rejestrze, o ile zawiera imię i nazwisko (nazwę) oraz adres wnoszącego.</w:t>
      </w:r>
    </w:p>
    <w:p w14:paraId="61D3CD7A" w14:textId="77777777" w:rsidR="00E30FCB" w:rsidRPr="00D51933" w:rsidRDefault="00E30FCB" w:rsidP="00F85D5F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9. Jeżeli z treści skargi nie można należycie ustalić jej przedmiotu, wzywa się wnoszącego do złożenia w terminie 7 dni od dnia otrzymania wezwania, wyjaśnienia lub uzupełnienia, z pouczeniem, że nie usunięcie tych braków spowoduje pozostawienie sprawy bez rozpatrzenia.</w:t>
      </w:r>
    </w:p>
    <w:p w14:paraId="5B2F9378" w14:textId="605A25F3" w:rsidR="00617CAF" w:rsidRPr="00D51933" w:rsidRDefault="00E30FCB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10. Odpowiedzi na skargi powinny być udzielane w formie pisemnej i zawierać ustosunkowanie się do wszystkich zarzutów, zawierać wyczerpującą informację o wynikach sprawy, dokonanych rozstrzygnięciach oraz informować </w:t>
      </w:r>
      <w:r w:rsidR="001A0C23" w:rsidRPr="00D51933">
        <w:rPr>
          <w:rFonts w:eastAsia="Times New Roman" w:cstheme="minorHAnsi"/>
          <w:sz w:val="24"/>
          <w:szCs w:val="24"/>
          <w:lang w:eastAsia="ar-SA"/>
        </w:rPr>
        <w:t>o podjętych środkach zaradczych</w:t>
      </w:r>
    </w:p>
    <w:p w14:paraId="7D6EC7D8" w14:textId="09D1480A" w:rsidR="001A0C23" w:rsidRPr="00D51933" w:rsidRDefault="001A0C23">
      <w:pPr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br w:type="page"/>
      </w:r>
    </w:p>
    <w:p w14:paraId="3CC56E4A" w14:textId="2C60A247" w:rsidR="001A0C23" w:rsidRPr="00D51933" w:rsidRDefault="001A0C23">
      <w:pPr>
        <w:rPr>
          <w:rFonts w:eastAsia="Times New Roman" w:cstheme="minorHAnsi"/>
          <w:sz w:val="24"/>
          <w:szCs w:val="24"/>
          <w:lang w:eastAsia="ar-SA"/>
        </w:rPr>
      </w:pPr>
    </w:p>
    <w:p w14:paraId="3009504D" w14:textId="77777777" w:rsidR="001A0C23" w:rsidRPr="00D51933" w:rsidRDefault="001A0C23" w:rsidP="001A0C23">
      <w:pPr>
        <w:keepNext/>
        <w:tabs>
          <w:tab w:val="left" w:pos="142"/>
          <w:tab w:val="left" w:pos="426"/>
        </w:tabs>
        <w:suppressAutoHyphens/>
        <w:spacing w:after="0" w:line="240" w:lineRule="auto"/>
        <w:jc w:val="center"/>
        <w:outlineLvl w:val="0"/>
        <w:rPr>
          <w:rFonts w:eastAsia="Times New Roman" w:cstheme="minorHAnsi"/>
          <w:b/>
          <w:bCs/>
          <w:sz w:val="24"/>
          <w:szCs w:val="24"/>
          <w:lang w:eastAsia="ar-SA"/>
        </w:rPr>
      </w:pPr>
      <w:bookmarkStart w:id="57" w:name="_Toc117578060"/>
      <w:r w:rsidRPr="00D51933">
        <w:rPr>
          <w:rFonts w:eastAsia="Times New Roman" w:cstheme="minorHAnsi"/>
          <w:b/>
          <w:bCs/>
          <w:sz w:val="24"/>
          <w:szCs w:val="24"/>
          <w:lang w:eastAsia="ar-SA"/>
        </w:rPr>
        <w:t>ROZDZIAŁ 8</w:t>
      </w:r>
      <w:bookmarkEnd w:id="57"/>
    </w:p>
    <w:p w14:paraId="705A65CC" w14:textId="77777777" w:rsidR="001A0C23" w:rsidRPr="00D51933" w:rsidRDefault="001A0C23" w:rsidP="001A0C23">
      <w:pPr>
        <w:keepNext/>
        <w:tabs>
          <w:tab w:val="left" w:pos="142"/>
          <w:tab w:val="left" w:pos="426"/>
        </w:tabs>
        <w:suppressAutoHyphens/>
        <w:spacing w:after="0" w:line="240" w:lineRule="auto"/>
        <w:jc w:val="center"/>
        <w:outlineLvl w:val="0"/>
        <w:rPr>
          <w:rFonts w:eastAsia="Times New Roman" w:cstheme="minorHAnsi"/>
          <w:b/>
          <w:bCs/>
          <w:sz w:val="24"/>
          <w:szCs w:val="24"/>
          <w:lang w:eastAsia="ar-SA"/>
        </w:rPr>
      </w:pPr>
      <w:bookmarkStart w:id="58" w:name="_Toc117578061"/>
      <w:r w:rsidRPr="00D51933">
        <w:rPr>
          <w:rFonts w:eastAsia="Times New Roman" w:cstheme="minorHAnsi"/>
          <w:b/>
          <w:bCs/>
          <w:sz w:val="24"/>
          <w:szCs w:val="24"/>
          <w:lang w:eastAsia="ar-SA"/>
        </w:rPr>
        <w:t>POSTANOWIENIA KOŃCOWE</w:t>
      </w:r>
      <w:bookmarkEnd w:id="58"/>
    </w:p>
    <w:p w14:paraId="57003C6B" w14:textId="1100B339" w:rsidR="001A0C23" w:rsidRPr="00D51933" w:rsidRDefault="00143AAF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8</w:t>
      </w:r>
      <w:r w:rsidR="007139ED" w:rsidRPr="00D51933">
        <w:rPr>
          <w:rFonts w:eastAsia="Times New Roman" w:cstheme="minorHAnsi"/>
          <w:sz w:val="24"/>
          <w:szCs w:val="24"/>
          <w:lang w:eastAsia="ar-SA"/>
        </w:rPr>
        <w:t>3</w:t>
      </w:r>
      <w:r w:rsidR="001A0C23"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3F1AB1B5" w14:textId="77777777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7E20489D" w14:textId="77777777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1. Zespół Kształcenia i Wychowania w Brodnicy Górnej używa pieczęci urzędowej z godłem państwa dla szkoły podstawowej:</w:t>
      </w:r>
    </w:p>
    <w:p w14:paraId="378EA366" w14:textId="77777777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761F5D56" w14:textId="77777777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i/>
          <w:sz w:val="24"/>
          <w:szCs w:val="24"/>
          <w:lang w:eastAsia="ar-SA"/>
        </w:rPr>
      </w:pPr>
      <w:r w:rsidRPr="00D51933">
        <w:rPr>
          <w:rFonts w:eastAsia="Times New Roman" w:cstheme="minorHAnsi"/>
          <w:i/>
          <w:sz w:val="24"/>
          <w:szCs w:val="24"/>
          <w:lang w:eastAsia="ar-SA"/>
        </w:rPr>
        <w:t>„SZKOŁA PODSTAWOWA</w:t>
      </w:r>
    </w:p>
    <w:p w14:paraId="2C4CB1EA" w14:textId="77777777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i/>
          <w:sz w:val="24"/>
          <w:szCs w:val="24"/>
          <w:lang w:eastAsia="ar-SA"/>
        </w:rPr>
        <w:t>IM. KS. JANA TKACZYKA W BRODNICY GÓRNEJ”</w:t>
      </w:r>
    </w:p>
    <w:p w14:paraId="155239A6" w14:textId="77777777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0E7A4E67" w14:textId="77777777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2. Zespół Kształcenia i Wychowania w Brodnicy Górnej używa stemple o następującej treści:</w:t>
      </w:r>
    </w:p>
    <w:p w14:paraId="051E88A2" w14:textId="77777777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7F6C5FB4" w14:textId="77777777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i/>
          <w:sz w:val="24"/>
          <w:szCs w:val="24"/>
          <w:lang w:eastAsia="ar-SA"/>
        </w:rPr>
      </w:pPr>
      <w:r w:rsidRPr="00D51933">
        <w:rPr>
          <w:rFonts w:eastAsia="Times New Roman" w:cstheme="minorHAnsi"/>
          <w:i/>
          <w:sz w:val="24"/>
          <w:szCs w:val="24"/>
          <w:lang w:eastAsia="ar-SA"/>
        </w:rPr>
        <w:t>„ZESPÓŁ KSZTAŁCENIA I WYCHOWANIA</w:t>
      </w:r>
    </w:p>
    <w:p w14:paraId="7BA066B6" w14:textId="77777777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i/>
          <w:sz w:val="24"/>
          <w:szCs w:val="24"/>
          <w:lang w:eastAsia="ar-SA"/>
        </w:rPr>
      </w:pPr>
      <w:r w:rsidRPr="00D51933">
        <w:rPr>
          <w:rFonts w:eastAsia="Times New Roman" w:cstheme="minorHAnsi"/>
          <w:i/>
          <w:sz w:val="24"/>
          <w:szCs w:val="24"/>
          <w:lang w:eastAsia="ar-SA"/>
        </w:rPr>
        <w:t>83-324 Brodnica Górna, ul. Chmieleńska 1</w:t>
      </w:r>
    </w:p>
    <w:p w14:paraId="53914ABA" w14:textId="77777777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i/>
          <w:sz w:val="24"/>
          <w:szCs w:val="24"/>
          <w:lang w:eastAsia="ar-SA"/>
        </w:rPr>
        <w:t>NIP 589-192-05-60 REGON 220469436</w:t>
      </w:r>
      <w:r w:rsidRPr="00D51933">
        <w:rPr>
          <w:rFonts w:eastAsia="Times New Roman" w:cstheme="minorHAnsi"/>
          <w:i/>
          <w:sz w:val="24"/>
          <w:szCs w:val="24"/>
          <w:lang w:eastAsia="ar-SA"/>
        </w:rPr>
        <w:br/>
        <w:t>Tel. 058 684 52 24”</w:t>
      </w:r>
    </w:p>
    <w:p w14:paraId="07ECB018" w14:textId="77777777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1E2C3920" w14:textId="77777777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3. Tablice szkół wchodzących w skład Zespołu Kształcenia i Wychowania w Brodnicy Górnej zawierają nazwę zespołu oraz nazwy szkoły podstawowej i przedszkola.</w:t>
      </w:r>
    </w:p>
    <w:p w14:paraId="21984124" w14:textId="77777777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4"/>
          <w:szCs w:val="24"/>
          <w:lang w:eastAsia="ar-SA"/>
        </w:rPr>
      </w:pPr>
    </w:p>
    <w:p w14:paraId="6907C49D" w14:textId="77777777" w:rsidR="001A0C23" w:rsidRPr="00D51933" w:rsidRDefault="001A0C23" w:rsidP="001A0C23">
      <w:pPr>
        <w:tabs>
          <w:tab w:val="left" w:pos="142"/>
          <w:tab w:val="left" w:pos="426"/>
        </w:tabs>
        <w:rPr>
          <w:rFonts w:cstheme="minorHAnsi"/>
        </w:rPr>
      </w:pPr>
    </w:p>
    <w:p w14:paraId="6A0EA043" w14:textId="77777777" w:rsidR="001A0C23" w:rsidRPr="00D51933" w:rsidRDefault="001A0C23" w:rsidP="001A0C23">
      <w:pPr>
        <w:tabs>
          <w:tab w:val="left" w:pos="142"/>
          <w:tab w:val="left" w:pos="426"/>
        </w:tabs>
        <w:rPr>
          <w:rFonts w:cstheme="minorHAnsi"/>
        </w:rPr>
      </w:pPr>
    </w:p>
    <w:p w14:paraId="4E271364" w14:textId="77777777" w:rsidR="001A0C23" w:rsidRPr="00D51933" w:rsidRDefault="001A0C23" w:rsidP="001A0C23">
      <w:pPr>
        <w:tabs>
          <w:tab w:val="left" w:pos="142"/>
          <w:tab w:val="left" w:pos="426"/>
        </w:tabs>
        <w:rPr>
          <w:rFonts w:cstheme="minorHAnsi"/>
        </w:rPr>
      </w:pPr>
    </w:p>
    <w:p w14:paraId="4C1FB021" w14:textId="068A2D08" w:rsidR="001A0C23" w:rsidRPr="00D51933" w:rsidRDefault="00143AAF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  <w:r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§ 8</w:t>
      </w:r>
      <w:r w:rsidR="007139ED" w:rsidRPr="00D5193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4</w:t>
      </w:r>
    </w:p>
    <w:p w14:paraId="76B4C2CB" w14:textId="77777777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eastAsiaTheme="minorEastAsia" w:cstheme="minorHAnsi"/>
          <w:color w:val="000000" w:themeColor="text1"/>
          <w:sz w:val="24"/>
          <w:szCs w:val="24"/>
          <w:lang w:eastAsia="ar-SA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  <w:lang w:eastAsia="ar-SA"/>
        </w:rPr>
        <w:t>1.Szkoła posiada logo, wykorzystywane w celach promocyjnych, m. in. na stronie internetowej szkoły oraz na pismach urzędowych.</w:t>
      </w:r>
    </w:p>
    <w:p w14:paraId="0FA1D9AA" w14:textId="77777777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eastAsiaTheme="minorEastAsia" w:cstheme="minorHAnsi"/>
          <w:color w:val="000000" w:themeColor="text1"/>
          <w:sz w:val="24"/>
          <w:szCs w:val="24"/>
          <w:lang w:eastAsia="ar-SA"/>
        </w:rPr>
      </w:pPr>
    </w:p>
    <w:p w14:paraId="4F28023C" w14:textId="34DB6D4D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eastAsiaTheme="minorEastAsia" w:cstheme="minorHAnsi"/>
          <w:color w:val="000000" w:themeColor="text1"/>
          <w:sz w:val="24"/>
          <w:szCs w:val="24"/>
          <w:lang w:eastAsia="ar-SA"/>
        </w:rPr>
      </w:pPr>
      <w:r w:rsidRPr="00D51933">
        <w:rPr>
          <w:rFonts w:eastAsiaTheme="minorEastAsia" w:cstheme="minorHAnsi"/>
          <w:color w:val="000000" w:themeColor="text1"/>
          <w:sz w:val="24"/>
          <w:szCs w:val="24"/>
          <w:lang w:eastAsia="ar-SA"/>
        </w:rPr>
        <w:t>2.</w:t>
      </w:r>
      <w:r w:rsidRPr="00F62B12">
        <w:rPr>
          <w:rFonts w:eastAsiaTheme="minorEastAsia" w:cstheme="minorHAnsi"/>
          <w:color w:val="FF0000"/>
          <w:sz w:val="24"/>
          <w:szCs w:val="24"/>
          <w:lang w:eastAsia="ar-SA"/>
        </w:rPr>
        <w:t>Logo występuje</w:t>
      </w:r>
      <w:r w:rsidR="00F62B12" w:rsidRPr="00F62B12">
        <w:rPr>
          <w:rFonts w:eastAsiaTheme="minorEastAsia" w:cstheme="minorHAnsi"/>
          <w:color w:val="FF0000"/>
          <w:sz w:val="24"/>
          <w:szCs w:val="24"/>
          <w:lang w:eastAsia="ar-SA"/>
        </w:rPr>
        <w:t xml:space="preserve"> w dwóch wersjach i różnych wariantach kolorystycznych</w:t>
      </w:r>
      <w:r w:rsidRPr="00F62B12">
        <w:rPr>
          <w:rFonts w:eastAsiaTheme="minorEastAsia" w:cstheme="minorHAnsi"/>
          <w:color w:val="FF0000"/>
          <w:sz w:val="24"/>
          <w:szCs w:val="24"/>
          <w:lang w:eastAsia="ar-SA"/>
        </w:rPr>
        <w:t>:</w:t>
      </w:r>
    </w:p>
    <w:p w14:paraId="4CEA8978" w14:textId="77777777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eastAsiaTheme="minorEastAsia" w:cstheme="minorHAnsi"/>
          <w:sz w:val="24"/>
          <w:szCs w:val="24"/>
          <w:lang w:eastAsia="ar-SA"/>
        </w:rPr>
      </w:pPr>
    </w:p>
    <w:p w14:paraId="5CA899FB" w14:textId="77777777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eastAsiaTheme="minorEastAsia" w:cstheme="minorHAnsi"/>
          <w:sz w:val="24"/>
          <w:szCs w:val="24"/>
          <w:lang w:eastAsia="ar-SA"/>
        </w:rPr>
      </w:pPr>
    </w:p>
    <w:p w14:paraId="4B2826C6" w14:textId="22BD75BC" w:rsidR="001A0C23" w:rsidRDefault="001A0C23" w:rsidP="001A0C23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cstheme="minorHAnsi"/>
        </w:rPr>
      </w:pPr>
      <w:r w:rsidRPr="00D51933">
        <w:rPr>
          <w:rFonts w:cstheme="minorHAnsi"/>
        </w:rPr>
        <w:t xml:space="preserve">                             </w:t>
      </w:r>
      <w:r w:rsidRPr="00D51933">
        <w:rPr>
          <w:rFonts w:cstheme="minorHAnsi"/>
          <w:noProof/>
          <w:lang w:eastAsia="pl-PL"/>
        </w:rPr>
        <w:drawing>
          <wp:inline distT="0" distB="0" distL="0" distR="0" wp14:anchorId="3125114F" wp14:editId="0353E664">
            <wp:extent cx="1227740" cy="1194742"/>
            <wp:effectExtent l="0" t="0" r="0" b="5715"/>
            <wp:docPr id="171151954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083" cy="120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933">
        <w:rPr>
          <w:rFonts w:cstheme="minorHAnsi"/>
        </w:rPr>
        <w:t xml:space="preserve">                                   </w:t>
      </w:r>
      <w:r w:rsidRPr="00D51933">
        <w:rPr>
          <w:rFonts w:cstheme="minorHAnsi"/>
          <w:noProof/>
          <w:lang w:eastAsia="pl-PL"/>
        </w:rPr>
        <w:drawing>
          <wp:inline distT="0" distB="0" distL="0" distR="0" wp14:anchorId="3F7C2D55" wp14:editId="64D8C0C7">
            <wp:extent cx="1524000" cy="1438382"/>
            <wp:effectExtent l="0" t="0" r="0" b="9525"/>
            <wp:docPr id="121116961" name="Obraz 121116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480" cy="145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A717B" w14:textId="394ADDDD" w:rsidR="00F62B12" w:rsidRPr="00D51933" w:rsidRDefault="00F62B12" w:rsidP="001A0C23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cstheme="minorHAnsi"/>
        </w:rPr>
      </w:pPr>
      <w:r w:rsidRPr="006831BA">
        <w:rPr>
          <w:rFonts w:eastAsia="Times New Roman" w:cstheme="minorHAnsi"/>
          <w:noProof/>
          <w:color w:val="000000"/>
          <w:sz w:val="21"/>
          <w:szCs w:val="21"/>
          <w:lang w:eastAsia="pl-PL"/>
        </w:rPr>
        <w:lastRenderedPageBreak/>
        <w:drawing>
          <wp:inline distT="0" distB="0" distL="0" distR="0" wp14:anchorId="584CF3F4" wp14:editId="1B37ACB0">
            <wp:extent cx="1844849" cy="949036"/>
            <wp:effectExtent l="0" t="0" r="3175" b="3810"/>
            <wp:docPr id="614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87455DA-DB16-4111-9CC1-610A9EBFD2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3">
                      <a:extLst>
                        <a:ext uri="{FF2B5EF4-FFF2-40B4-BE49-F238E27FC236}">
                          <a16:creationId xmlns:a16="http://schemas.microsoft.com/office/drawing/2014/main" id="{D87455DA-DB16-4111-9CC1-610A9EBFD22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62" b="26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182" cy="95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2E4360" wp14:editId="71DB766A">
            <wp:extent cx="935182" cy="93518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2601" cy="94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445AE" w14:textId="77777777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eastAsiaTheme="minorEastAsia" w:cstheme="minorHAnsi"/>
          <w:sz w:val="24"/>
          <w:szCs w:val="24"/>
          <w:lang w:eastAsia="ar-SA"/>
        </w:rPr>
      </w:pPr>
    </w:p>
    <w:p w14:paraId="47D2168D" w14:textId="77777777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eastAsiaTheme="minorEastAsia" w:cstheme="minorHAnsi"/>
          <w:sz w:val="24"/>
          <w:szCs w:val="24"/>
          <w:lang w:eastAsia="ar-SA"/>
        </w:rPr>
      </w:pPr>
    </w:p>
    <w:p w14:paraId="61B8001A" w14:textId="36EB90D2" w:rsidR="001A0C23" w:rsidRPr="00D51933" w:rsidRDefault="00143AAF" w:rsidP="001A0C23">
      <w:pPr>
        <w:tabs>
          <w:tab w:val="left" w:pos="142"/>
          <w:tab w:val="left" w:pos="284"/>
          <w:tab w:val="left" w:pos="426"/>
        </w:tabs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8</w:t>
      </w:r>
      <w:r w:rsidR="007139ED" w:rsidRPr="00D51933">
        <w:rPr>
          <w:rFonts w:eastAsia="Times New Roman" w:cstheme="minorHAnsi"/>
          <w:sz w:val="24"/>
          <w:szCs w:val="24"/>
          <w:lang w:eastAsia="ar-SA"/>
        </w:rPr>
        <w:t>5</w:t>
      </w:r>
      <w:r w:rsidR="001A0C23"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6AE8E053" w14:textId="77777777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02F2CC2A" w14:textId="77777777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1. Szkoła prowadzi i przechowuje dokumentację zgodnie z odrębnymi przepisami.</w:t>
      </w:r>
    </w:p>
    <w:p w14:paraId="378F0C0C" w14:textId="77777777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2. Zasady prowadzenia przez szkołę gospodarki finansowej i materiałowej określają odrębne przepisy.</w:t>
      </w:r>
    </w:p>
    <w:p w14:paraId="05CE0953" w14:textId="77777777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1A24D84B" w14:textId="580FBDC8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4"/>
          <w:szCs w:val="24"/>
          <w:lang w:eastAsia="ar-SA"/>
        </w:rPr>
      </w:pPr>
    </w:p>
    <w:p w14:paraId="128A67D3" w14:textId="77777777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62BDD46E" w14:textId="77777777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278B6471" w14:textId="033784B8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8</w:t>
      </w:r>
      <w:r w:rsidR="007139ED" w:rsidRPr="00D51933">
        <w:rPr>
          <w:rFonts w:eastAsia="Times New Roman" w:cstheme="minorHAnsi"/>
          <w:sz w:val="24"/>
          <w:szCs w:val="24"/>
          <w:lang w:eastAsia="ar-SA"/>
        </w:rPr>
        <w:t>6</w:t>
      </w:r>
      <w:r w:rsidR="00143AAF"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5A39E143" w14:textId="565F3606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2BBDCFC9" w14:textId="77777777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612D84CD" w14:textId="77777777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577801FD" w14:textId="77777777" w:rsidR="001A0C23" w:rsidRPr="00D51933" w:rsidRDefault="001A0C23" w:rsidP="00CD19E0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4"/>
          <w:szCs w:val="24"/>
          <w:lang w:eastAsia="ar-SA"/>
        </w:rPr>
      </w:pPr>
    </w:p>
    <w:p w14:paraId="3067FCF2" w14:textId="43957360" w:rsidR="001A0C23" w:rsidRPr="00D51933" w:rsidRDefault="001A0C23" w:rsidP="00CD19E0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1. Zespół Kształcenia i Wychowania w Brodnicy Górnej posiada własny ceremoniał szkolny:</w:t>
      </w:r>
    </w:p>
    <w:p w14:paraId="205FAEC7" w14:textId="77777777" w:rsidR="001A0C23" w:rsidRPr="00D51933" w:rsidRDefault="001A0C23" w:rsidP="00CD19E0">
      <w:pPr>
        <w:numPr>
          <w:ilvl w:val="0"/>
          <w:numId w:val="78"/>
        </w:num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wspólny dla zespołu (Dzień Kaszubski, Święto Szkoły, Dzień Samorządności, Dzień Dziecka- Dzień Sportu);</w:t>
      </w:r>
    </w:p>
    <w:p w14:paraId="11C0BA20" w14:textId="77777777" w:rsidR="001A0C23" w:rsidRPr="00D51933" w:rsidRDefault="001A0C23" w:rsidP="00CD19E0">
      <w:pPr>
        <w:numPr>
          <w:ilvl w:val="0"/>
          <w:numId w:val="78"/>
        </w:num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odrębny dla szkoły podstawowej (Ślubowanie Klas Pierwszych, Uroczystość Ukończenia Szkoły Podstawowej).</w:t>
      </w:r>
    </w:p>
    <w:p w14:paraId="29B10916" w14:textId="77777777" w:rsidR="001A0C23" w:rsidRPr="00D51933" w:rsidRDefault="001A0C23" w:rsidP="00CD19E0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2. Szkoła Podstawowa im. Jana Tkaczyka posiada sztandar. </w:t>
      </w:r>
    </w:p>
    <w:p w14:paraId="07B651F5" w14:textId="77777777" w:rsidR="001A0C23" w:rsidRPr="00D51933" w:rsidRDefault="001A0C23" w:rsidP="00CD19E0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3. Sztandar prezentowany jest podczas:</w:t>
      </w:r>
    </w:p>
    <w:p w14:paraId="7872E9FC" w14:textId="77777777" w:rsidR="001A0C23" w:rsidRPr="00D51933" w:rsidRDefault="001A0C23" w:rsidP="00CD19E0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1) uroczystości szkolnych i świąt państwowych;</w:t>
      </w:r>
      <w:r w:rsidRPr="00D51933">
        <w:rPr>
          <w:rFonts w:eastAsia="Times New Roman" w:cstheme="minorHAnsi"/>
          <w:sz w:val="24"/>
          <w:szCs w:val="24"/>
          <w:lang w:eastAsia="ar-SA"/>
        </w:rPr>
        <w:tab/>
      </w:r>
    </w:p>
    <w:p w14:paraId="6B875B69" w14:textId="77777777" w:rsidR="001A0C23" w:rsidRPr="00D51933" w:rsidRDefault="001A0C23" w:rsidP="00CD19E0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2)</w:t>
      </w:r>
      <w:r w:rsidRPr="00D51933">
        <w:rPr>
          <w:rFonts w:eastAsia="Times New Roman" w:cstheme="minorHAnsi"/>
          <w:sz w:val="24"/>
          <w:szCs w:val="24"/>
          <w:lang w:eastAsia="ar-SA"/>
        </w:rPr>
        <w:tab/>
        <w:t>pogrzebów pracowników i uczniów Zespołu oraz innych zasłużonych osób.</w:t>
      </w:r>
    </w:p>
    <w:p w14:paraId="42CAB684" w14:textId="77777777" w:rsidR="001A0C23" w:rsidRPr="00501AF8" w:rsidRDefault="001A0C23" w:rsidP="00CD19E0">
      <w:pPr>
        <w:tabs>
          <w:tab w:val="left" w:pos="142"/>
          <w:tab w:val="left" w:pos="284"/>
          <w:tab w:val="left" w:pos="426"/>
        </w:tabs>
        <w:suppressAutoHyphens/>
        <w:spacing w:after="0"/>
        <w:rPr>
          <w:rFonts w:eastAsia="Times New Roman" w:cstheme="minorHAnsi"/>
          <w:color w:val="FF0000"/>
          <w:sz w:val="24"/>
          <w:szCs w:val="24"/>
          <w:u w:val="single"/>
          <w:lang w:eastAsia="ar-SA"/>
        </w:rPr>
      </w:pPr>
      <w:r w:rsidRPr="00501AF8">
        <w:rPr>
          <w:rFonts w:eastAsia="Times New Roman" w:cstheme="minorHAnsi"/>
          <w:color w:val="FF0000"/>
          <w:sz w:val="24"/>
          <w:szCs w:val="24"/>
          <w:u w:val="single"/>
          <w:lang w:eastAsia="ar-SA"/>
        </w:rPr>
        <w:t>4. Poczet sztandarowy wybierany jest spośród uczniów klas siódmych i ósmych, akceptowany przez Radę Pedagogiczną, Samorząd Uczniowski i Dyrektora.</w:t>
      </w:r>
    </w:p>
    <w:p w14:paraId="75C8CB07" w14:textId="77777777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3321CD05" w14:textId="74A19102" w:rsidR="001A0C23" w:rsidRPr="00D51933" w:rsidRDefault="00143AAF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8</w:t>
      </w:r>
      <w:r w:rsidR="007139ED" w:rsidRPr="00D51933">
        <w:rPr>
          <w:rFonts w:eastAsia="Times New Roman" w:cstheme="minorHAnsi"/>
          <w:sz w:val="24"/>
          <w:szCs w:val="24"/>
          <w:lang w:eastAsia="ar-SA"/>
        </w:rPr>
        <w:t>7</w:t>
      </w:r>
      <w:r w:rsidR="001A0C23"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32C30DDC" w14:textId="77777777" w:rsidR="001A0C23" w:rsidRPr="00D51933" w:rsidRDefault="001A0C23" w:rsidP="00CD19E0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7FF790FA" w14:textId="2FAC67DE" w:rsidR="001A0C23" w:rsidRPr="00D51933" w:rsidRDefault="001A0C23" w:rsidP="00CD19E0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Wszelkie zmiany statutu związane ze zmianami w przepisach prawa oświatowego opracowuje Komisja ds. Statutu</w:t>
      </w:r>
      <w:r w:rsidR="00501AF8">
        <w:rPr>
          <w:rFonts w:eastAsia="Times New Roman" w:cstheme="minorHAnsi"/>
          <w:sz w:val="24"/>
          <w:szCs w:val="24"/>
          <w:lang w:eastAsia="ar-SA"/>
        </w:rPr>
        <w:t xml:space="preserve">, </w:t>
      </w:r>
      <w:r w:rsidR="00501AF8" w:rsidRPr="00501AF8">
        <w:rPr>
          <w:rFonts w:eastAsia="Times New Roman" w:cstheme="minorHAnsi"/>
          <w:color w:val="FF0000"/>
          <w:sz w:val="24"/>
          <w:szCs w:val="24"/>
          <w:lang w:eastAsia="ar-SA"/>
        </w:rPr>
        <w:t>a zatwierdza je</w:t>
      </w:r>
      <w:r w:rsidR="00501AF8">
        <w:rPr>
          <w:rFonts w:eastAsia="Times New Roman" w:cstheme="minorHAnsi"/>
          <w:color w:val="FF0000"/>
          <w:sz w:val="24"/>
          <w:szCs w:val="24"/>
          <w:lang w:eastAsia="ar-SA"/>
        </w:rPr>
        <w:t xml:space="preserve"> większością głosów</w:t>
      </w:r>
      <w:r w:rsidR="00501AF8" w:rsidRPr="00501AF8">
        <w:rPr>
          <w:rFonts w:eastAsia="Times New Roman" w:cstheme="minorHAnsi"/>
          <w:color w:val="FF0000"/>
          <w:sz w:val="24"/>
          <w:szCs w:val="24"/>
          <w:lang w:eastAsia="ar-SA"/>
        </w:rPr>
        <w:t xml:space="preserve"> Rada Pedagogiczna.</w:t>
      </w:r>
    </w:p>
    <w:p w14:paraId="5781C1C7" w14:textId="77777777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bCs/>
          <w:sz w:val="24"/>
          <w:szCs w:val="24"/>
          <w:lang w:eastAsia="ar-SA"/>
        </w:rPr>
      </w:pPr>
    </w:p>
    <w:p w14:paraId="27F3CBFB" w14:textId="41E29A94" w:rsidR="001A0C23" w:rsidRPr="00D51933" w:rsidRDefault="00143AAF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8</w:t>
      </w:r>
      <w:r w:rsidR="007139ED" w:rsidRPr="00D51933">
        <w:rPr>
          <w:rFonts w:eastAsia="Times New Roman" w:cstheme="minorHAnsi"/>
          <w:sz w:val="24"/>
          <w:szCs w:val="24"/>
          <w:lang w:eastAsia="ar-SA"/>
        </w:rPr>
        <w:t>8</w:t>
      </w:r>
      <w:r w:rsidR="001A0C23"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4EE52A1C" w14:textId="77777777" w:rsidR="001A0C23" w:rsidRPr="00D51933" w:rsidRDefault="001A0C23" w:rsidP="00CD19E0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488D4A6A" w14:textId="77777777" w:rsidR="001A0C23" w:rsidRPr="00D51933" w:rsidRDefault="001A0C23" w:rsidP="00CD19E0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Tryb wprowadzania zmian i nowelizacji statutu: </w:t>
      </w:r>
    </w:p>
    <w:p w14:paraId="6F6CA0F7" w14:textId="77777777" w:rsidR="001A0C23" w:rsidRPr="00D51933" w:rsidRDefault="001A0C23" w:rsidP="00CD19E0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1) zmiany w Statucie mogą być wprowadzane w formie nowelizacji lub aneksu na wniosek: </w:t>
      </w:r>
    </w:p>
    <w:p w14:paraId="3568297A" w14:textId="77777777" w:rsidR="001A0C23" w:rsidRPr="00D51933" w:rsidRDefault="001A0C23" w:rsidP="00CD19E0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lastRenderedPageBreak/>
        <w:t xml:space="preserve">a) organów Szkoły, </w:t>
      </w:r>
    </w:p>
    <w:p w14:paraId="780C0FFF" w14:textId="77777777" w:rsidR="001A0C23" w:rsidRPr="00D51933" w:rsidRDefault="001A0C23" w:rsidP="00CD19E0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b) organu prowadzącego lub organu sprawującego nadzór pedagogiczny; </w:t>
      </w:r>
    </w:p>
    <w:p w14:paraId="01CEB24F" w14:textId="77777777" w:rsidR="001A0C23" w:rsidRPr="00D51933" w:rsidRDefault="001A0C23" w:rsidP="00CD19E0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2) tryb wprowadzania zmian do Statutu jest identyczny jak tryb jego uchwalania; </w:t>
      </w:r>
    </w:p>
    <w:p w14:paraId="719B4029" w14:textId="77777777" w:rsidR="001A0C23" w:rsidRPr="00D51933" w:rsidRDefault="001A0C23" w:rsidP="00CD19E0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 xml:space="preserve">3) o zmianach w statucie Dyrektor zespołu powiadamia organa Szkoły i organ prowadzący. </w:t>
      </w:r>
    </w:p>
    <w:p w14:paraId="6BF95F54" w14:textId="77777777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58CB02CA" w14:textId="15A44B12" w:rsidR="001A0C23" w:rsidRPr="00D51933" w:rsidRDefault="00143AAF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51933">
        <w:rPr>
          <w:rFonts w:eastAsia="Times New Roman" w:cstheme="minorHAnsi"/>
          <w:sz w:val="24"/>
          <w:szCs w:val="24"/>
          <w:lang w:eastAsia="ar-SA"/>
        </w:rPr>
        <w:t>§ 8</w:t>
      </w:r>
      <w:r w:rsidR="007139ED" w:rsidRPr="00D51933">
        <w:rPr>
          <w:rFonts w:eastAsia="Times New Roman" w:cstheme="minorHAnsi"/>
          <w:sz w:val="24"/>
          <w:szCs w:val="24"/>
          <w:lang w:eastAsia="ar-SA"/>
        </w:rPr>
        <w:t>9</w:t>
      </w:r>
      <w:r w:rsidR="001A0C23" w:rsidRPr="00D51933">
        <w:rPr>
          <w:rFonts w:eastAsia="Times New Roman" w:cstheme="minorHAnsi"/>
          <w:sz w:val="24"/>
          <w:szCs w:val="24"/>
          <w:lang w:eastAsia="ar-SA"/>
        </w:rPr>
        <w:t>.</w:t>
      </w:r>
    </w:p>
    <w:p w14:paraId="7F36E129" w14:textId="77777777" w:rsidR="001A0C23" w:rsidRPr="00D51933" w:rsidRDefault="001A0C23" w:rsidP="00CD19E0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bCs/>
          <w:sz w:val="24"/>
          <w:szCs w:val="24"/>
          <w:lang w:eastAsia="ar-SA"/>
        </w:rPr>
      </w:pPr>
    </w:p>
    <w:p w14:paraId="1DA8563B" w14:textId="143BFFEF" w:rsidR="001A0C23" w:rsidRPr="00D51933" w:rsidRDefault="001A0C23" w:rsidP="00CD19E0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  <w:sectPr w:rsidR="001A0C23" w:rsidRPr="00D51933" w:rsidSect="001A0C23">
          <w:footerReference w:type="default" r:id="rId16"/>
          <w:pgSz w:w="11906" w:h="16838" w:code="9"/>
          <w:pgMar w:top="1418" w:right="1418" w:bottom="1418" w:left="1418" w:header="709" w:footer="709" w:gutter="0"/>
          <w:pgNumType w:start="0"/>
          <w:cols w:space="708"/>
          <w:titlePg/>
          <w:docGrid w:linePitch="360"/>
        </w:sectPr>
      </w:pPr>
      <w:r w:rsidRPr="00D51933">
        <w:rPr>
          <w:rFonts w:eastAsia="Times New Roman" w:cstheme="minorHAnsi"/>
          <w:sz w:val="24"/>
          <w:szCs w:val="24"/>
          <w:lang w:eastAsia="ar-SA"/>
        </w:rPr>
        <w:t>Statut Zespołu Kształcenia i Wychowania jest udostępniony w dokumentacji Dyrektora Szkoły oraz na stronie internetowej szkoł</w:t>
      </w:r>
      <w:r w:rsidR="00633975">
        <w:rPr>
          <w:rFonts w:eastAsia="Times New Roman" w:cstheme="minorHAnsi"/>
          <w:sz w:val="24"/>
          <w:szCs w:val="24"/>
          <w:lang w:eastAsia="ar-SA"/>
        </w:rPr>
        <w:t>y.</w:t>
      </w:r>
    </w:p>
    <w:p w14:paraId="37367EFD" w14:textId="77777777" w:rsidR="001A0C23" w:rsidRPr="00D51933" w:rsidRDefault="001A0C23" w:rsidP="001A0C23">
      <w:pPr>
        <w:tabs>
          <w:tab w:val="left" w:pos="142"/>
          <w:tab w:val="left" w:pos="284"/>
          <w:tab w:val="left" w:pos="426"/>
        </w:tabs>
        <w:suppressAutoHyphens/>
        <w:spacing w:after="0"/>
        <w:jc w:val="both"/>
        <w:rPr>
          <w:rFonts w:eastAsia="Times New Roman" w:cstheme="minorHAnsi"/>
          <w:sz w:val="24"/>
          <w:szCs w:val="24"/>
          <w:lang w:eastAsia="ar-SA"/>
        </w:rPr>
        <w:sectPr w:rsidR="001A0C23" w:rsidRPr="00D51933" w:rsidSect="008B0FD6">
          <w:pgSz w:w="11906" w:h="16838" w:code="9"/>
          <w:pgMar w:top="1418" w:right="1418" w:bottom="1418" w:left="1418" w:header="709" w:footer="709" w:gutter="0"/>
          <w:pgNumType w:start="0"/>
          <w:cols w:space="708"/>
          <w:titlePg/>
          <w:docGrid w:linePitch="360"/>
        </w:sectPr>
      </w:pPr>
    </w:p>
    <w:p w14:paraId="38288749" w14:textId="5B658259" w:rsidR="008B0FD6" w:rsidRPr="00D51933" w:rsidRDefault="008B0FD6" w:rsidP="001A0C23">
      <w:pPr>
        <w:rPr>
          <w:rFonts w:cstheme="minorHAnsi"/>
        </w:rPr>
      </w:pPr>
    </w:p>
    <w:sectPr w:rsidR="008B0FD6" w:rsidRPr="00D51933" w:rsidSect="00725E50">
      <w:footerReference w:type="default" r:id="rId17"/>
      <w:pgSz w:w="11906" w:h="16838" w:code="9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E7DDEA" w14:textId="77777777" w:rsidR="00466B28" w:rsidRDefault="00466B28" w:rsidP="008B0FD6">
      <w:pPr>
        <w:spacing w:after="0" w:line="240" w:lineRule="auto"/>
      </w:pPr>
      <w:r>
        <w:separator/>
      </w:r>
    </w:p>
  </w:endnote>
  <w:endnote w:type="continuationSeparator" w:id="0">
    <w:p w14:paraId="1E065CE0" w14:textId="77777777" w:rsidR="00466B28" w:rsidRDefault="00466B28" w:rsidP="008B0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">
    <w:altName w:val="MS Mincho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4CC8D8" w14:textId="72516E59" w:rsidR="00EA12DE" w:rsidRDefault="00EA12DE" w:rsidP="00725E50">
    <w:pPr>
      <w:pStyle w:val="Stopka"/>
      <w:tabs>
        <w:tab w:val="clear" w:pos="4536"/>
        <w:tab w:val="clear" w:pos="9072"/>
        <w:tab w:val="left" w:pos="3225"/>
      </w:tabs>
    </w:pPr>
    <w:r>
      <w:tab/>
    </w:r>
  </w:p>
  <w:p w14:paraId="68F21D90" w14:textId="77777777" w:rsidR="00EA12DE" w:rsidRDefault="00EA12DE" w:rsidP="007C4463">
    <w:pPr>
      <w:pStyle w:val="Stopka"/>
      <w:ind w:firstLine="70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004811" w14:textId="32CC4569" w:rsidR="00EA12DE" w:rsidRDefault="00466B28" w:rsidP="00725E50">
    <w:pPr>
      <w:pStyle w:val="Stopka"/>
      <w:tabs>
        <w:tab w:val="clear" w:pos="4536"/>
        <w:tab w:val="clear" w:pos="9072"/>
        <w:tab w:val="left" w:pos="3225"/>
      </w:tabs>
    </w:pPr>
    <w:sdt>
      <w:sdtPr>
        <w:rPr>
          <w:rFonts w:asciiTheme="majorHAnsi" w:hAnsiTheme="majorHAnsi"/>
          <w:sz w:val="28"/>
          <w:szCs w:val="28"/>
        </w:rPr>
        <w:id w:val="-1007739854"/>
        <w:docPartObj>
          <w:docPartGallery w:val="Page Numbers (Bottom of Page)"/>
          <w:docPartUnique/>
        </w:docPartObj>
      </w:sdtPr>
      <w:sdtEndPr>
        <w:rPr>
          <w:rFonts w:asciiTheme="minorHAnsi" w:hAnsiTheme="minorHAnsi"/>
          <w:sz w:val="22"/>
          <w:szCs w:val="22"/>
        </w:rPr>
      </w:sdtEndPr>
      <w:sdtContent>
        <w:r w:rsidR="00EA12DE" w:rsidRPr="008F1165">
          <w:rPr>
            <w:rFonts w:cstheme="minorHAnsi"/>
            <w:sz w:val="28"/>
            <w:szCs w:val="28"/>
          </w:rPr>
          <w:t xml:space="preserve">str. </w:t>
        </w:r>
        <w:r w:rsidR="00EA12DE" w:rsidRPr="008F1165">
          <w:rPr>
            <w:rFonts w:cstheme="minorHAnsi"/>
          </w:rPr>
          <w:fldChar w:fldCharType="begin"/>
        </w:r>
        <w:r w:rsidR="00EA12DE" w:rsidRPr="008F1165">
          <w:rPr>
            <w:rFonts w:cstheme="minorHAnsi"/>
          </w:rPr>
          <w:instrText xml:space="preserve"> PAGE    \* MERGEFORMAT </w:instrText>
        </w:r>
        <w:r w:rsidR="00EA12DE" w:rsidRPr="008F1165">
          <w:rPr>
            <w:rFonts w:cstheme="minorHAnsi"/>
          </w:rPr>
          <w:fldChar w:fldCharType="separate"/>
        </w:r>
        <w:r w:rsidR="00EA12DE" w:rsidRPr="00810D41">
          <w:rPr>
            <w:rFonts w:cstheme="minorHAnsi"/>
            <w:noProof/>
            <w:sz w:val="28"/>
            <w:szCs w:val="28"/>
          </w:rPr>
          <w:t>19</w:t>
        </w:r>
        <w:r w:rsidR="00EA12DE" w:rsidRPr="008F1165">
          <w:rPr>
            <w:rFonts w:cstheme="minorHAnsi"/>
            <w:noProof/>
            <w:sz w:val="28"/>
            <w:szCs w:val="28"/>
          </w:rPr>
          <w:fldChar w:fldCharType="end"/>
        </w:r>
      </w:sdtContent>
    </w:sdt>
    <w:r w:rsidR="00EA12DE">
      <w:tab/>
    </w:r>
  </w:p>
  <w:p w14:paraId="40D9AA57" w14:textId="77777777" w:rsidR="00EA12DE" w:rsidRDefault="00EA12DE" w:rsidP="007C4463">
    <w:pPr>
      <w:pStyle w:val="Stopka"/>
      <w:ind w:firstLine="70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5D0E6" w14:textId="79D6684B" w:rsidR="00EA12DE" w:rsidRDefault="00466B28" w:rsidP="00725E50">
    <w:pPr>
      <w:pStyle w:val="Stopka"/>
      <w:tabs>
        <w:tab w:val="clear" w:pos="4536"/>
        <w:tab w:val="clear" w:pos="9072"/>
        <w:tab w:val="left" w:pos="3225"/>
      </w:tabs>
    </w:pPr>
    <w:sdt>
      <w:sdtPr>
        <w:rPr>
          <w:rFonts w:asciiTheme="majorHAnsi" w:hAnsiTheme="majorHAnsi"/>
          <w:sz w:val="28"/>
          <w:szCs w:val="28"/>
        </w:rPr>
        <w:id w:val="26225233"/>
        <w:docPartObj>
          <w:docPartGallery w:val="Page Numbers (Bottom of Page)"/>
          <w:docPartUnique/>
        </w:docPartObj>
      </w:sdtPr>
      <w:sdtEndPr>
        <w:rPr>
          <w:rFonts w:asciiTheme="minorHAnsi" w:hAnsiTheme="minorHAnsi"/>
          <w:sz w:val="22"/>
          <w:szCs w:val="22"/>
        </w:rPr>
      </w:sdtEndPr>
      <w:sdtContent>
        <w:r w:rsidR="00EA12DE" w:rsidRPr="008F1165">
          <w:rPr>
            <w:rFonts w:cstheme="minorHAnsi"/>
            <w:sz w:val="28"/>
            <w:szCs w:val="28"/>
          </w:rPr>
          <w:t xml:space="preserve">str. </w:t>
        </w:r>
        <w:r w:rsidR="00EA12DE" w:rsidRPr="008F1165">
          <w:rPr>
            <w:rFonts w:cstheme="minorHAnsi"/>
          </w:rPr>
          <w:fldChar w:fldCharType="begin"/>
        </w:r>
        <w:r w:rsidR="00EA12DE" w:rsidRPr="008F1165">
          <w:rPr>
            <w:rFonts w:cstheme="minorHAnsi"/>
          </w:rPr>
          <w:instrText xml:space="preserve"> PAGE    \* MERGEFORMAT </w:instrText>
        </w:r>
        <w:r w:rsidR="00EA12DE" w:rsidRPr="008F1165">
          <w:rPr>
            <w:rFonts w:cstheme="minorHAnsi"/>
          </w:rPr>
          <w:fldChar w:fldCharType="separate"/>
        </w:r>
        <w:r w:rsidR="00EA12DE" w:rsidRPr="001A0C23">
          <w:rPr>
            <w:rFonts w:cstheme="minorHAnsi"/>
            <w:noProof/>
            <w:sz w:val="28"/>
            <w:szCs w:val="28"/>
          </w:rPr>
          <w:t>1</w:t>
        </w:r>
        <w:r w:rsidR="00EA12DE" w:rsidRPr="008F1165">
          <w:rPr>
            <w:rFonts w:cstheme="minorHAnsi"/>
            <w:noProof/>
            <w:sz w:val="28"/>
            <w:szCs w:val="28"/>
          </w:rPr>
          <w:fldChar w:fldCharType="end"/>
        </w:r>
      </w:sdtContent>
    </w:sdt>
    <w:r w:rsidR="00EA12DE">
      <w:tab/>
    </w:r>
  </w:p>
  <w:p w14:paraId="3D4BF729" w14:textId="77777777" w:rsidR="00EA12DE" w:rsidRDefault="00EA12DE" w:rsidP="007C4463">
    <w:pPr>
      <w:pStyle w:val="Stopka"/>
      <w:ind w:firstLine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1956A9" w14:textId="77777777" w:rsidR="00466B28" w:rsidRDefault="00466B28" w:rsidP="008B0FD6">
      <w:pPr>
        <w:spacing w:after="0" w:line="240" w:lineRule="auto"/>
      </w:pPr>
      <w:r>
        <w:separator/>
      </w:r>
    </w:p>
  </w:footnote>
  <w:footnote w:type="continuationSeparator" w:id="0">
    <w:p w14:paraId="45946801" w14:textId="77777777" w:rsidR="00466B28" w:rsidRDefault="00466B28" w:rsidP="008B0F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326F3" w14:textId="77777777" w:rsidR="00EA12DE" w:rsidRDefault="00EA12DE" w:rsidP="00725E50">
    <w:pPr>
      <w:pStyle w:val="Nagwek"/>
      <w:ind w:firstLine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5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</w:abstractNum>
  <w:abstractNum w:abstractNumId="3" w15:restartNumberingAfterBreak="0">
    <w:nsid w:val="00000004"/>
    <w:multiLevelType w:val="singleLevel"/>
    <w:tmpl w:val="00000004"/>
    <w:name w:val="WW8Num6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" w15:restartNumberingAfterBreak="0">
    <w:nsid w:val="00000005"/>
    <w:multiLevelType w:val="multilevel"/>
    <w:tmpl w:val="00000005"/>
    <w:name w:val="WW8Num7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>
      <w:start w:val="1"/>
      <w:numFmt w:val="lowerLetter"/>
      <w:lvlText w:val="%3."/>
      <w:lvlJc w:val="left"/>
      <w:pPr>
        <w:tabs>
          <w:tab w:val="num" w:pos="2367"/>
        </w:tabs>
        <w:ind w:left="2367" w:hanging="360"/>
      </w:pPr>
    </w:lvl>
    <w:lvl w:ilvl="3">
      <w:start w:val="1"/>
      <w:numFmt w:val="lowerLetter"/>
      <w:lvlText w:val="%4."/>
      <w:lvlJc w:val="left"/>
      <w:pPr>
        <w:tabs>
          <w:tab w:val="num" w:pos="3087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>
      <w:start w:val="1"/>
      <w:numFmt w:val="lowerLetter"/>
      <w:lvlText w:val="%6."/>
      <w:lvlJc w:val="left"/>
      <w:pPr>
        <w:tabs>
          <w:tab w:val="num" w:pos="4527"/>
        </w:tabs>
        <w:ind w:left="4527" w:hanging="360"/>
      </w:pPr>
    </w:lvl>
    <w:lvl w:ilvl="6">
      <w:start w:val="1"/>
      <w:numFmt w:val="lowerLetter"/>
      <w:lvlText w:val="%7."/>
      <w:lvlJc w:val="left"/>
      <w:pPr>
        <w:tabs>
          <w:tab w:val="num" w:pos="5247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>
      <w:start w:val="1"/>
      <w:numFmt w:val="lowerLetter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5" w15:restartNumberingAfterBreak="0">
    <w:nsid w:val="00000006"/>
    <w:multiLevelType w:val="singleLevel"/>
    <w:tmpl w:val="00000006"/>
    <w:name w:val="WW8Num8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6" w15:restartNumberingAfterBreak="0">
    <w:nsid w:val="00000007"/>
    <w:multiLevelType w:val="singleLevel"/>
    <w:tmpl w:val="864EDD96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color w:val="auto"/>
        <w:sz w:val="24"/>
        <w:szCs w:val="24"/>
      </w:rPr>
    </w:lvl>
  </w:abstractNum>
  <w:abstractNum w:abstractNumId="7" w15:restartNumberingAfterBreak="0">
    <w:nsid w:val="00000008"/>
    <w:multiLevelType w:val="singleLevel"/>
    <w:tmpl w:val="00000008"/>
    <w:name w:val="WW8Num10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8" w15:restartNumberingAfterBreak="0">
    <w:nsid w:val="00000009"/>
    <w:multiLevelType w:val="multilevel"/>
    <w:tmpl w:val="00000009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0A"/>
    <w:multiLevelType w:val="singleLevel"/>
    <w:tmpl w:val="0000000A"/>
    <w:name w:val="WW8Num12"/>
    <w:lvl w:ilvl="0">
      <w:start w:val="1"/>
      <w:numFmt w:val="decimal"/>
      <w:lvlText w:val="%1)"/>
      <w:lvlJc w:val="left"/>
      <w:pPr>
        <w:tabs>
          <w:tab w:val="num" w:pos="2337"/>
        </w:tabs>
        <w:ind w:left="2337" w:hanging="360"/>
      </w:pPr>
      <w:rPr>
        <w:rFonts w:ascii="Times New Roman" w:hAnsi="Times New Roman" w:cs="Times New Roman"/>
        <w:b w:val="0"/>
        <w:sz w:val="24"/>
        <w:szCs w:val="24"/>
      </w:rPr>
    </w:lvl>
  </w:abstractNum>
  <w:abstractNum w:abstractNumId="10" w15:restartNumberingAfterBreak="0">
    <w:nsid w:val="0000000B"/>
    <w:multiLevelType w:val="singleLevel"/>
    <w:tmpl w:val="0000000B"/>
    <w:name w:val="WW8Num13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1" w15:restartNumberingAfterBreak="0">
    <w:nsid w:val="0000000C"/>
    <w:multiLevelType w:val="singleLevel"/>
    <w:tmpl w:val="0000000C"/>
    <w:name w:val="WW8Num14"/>
    <w:lvl w:ilvl="0">
      <w:start w:val="1"/>
      <w:numFmt w:val="lowerLetter"/>
      <w:lvlText w:val="%1)"/>
      <w:lvlJc w:val="left"/>
      <w:pPr>
        <w:tabs>
          <w:tab w:val="num" w:pos="0"/>
        </w:tabs>
        <w:ind w:left="1020" w:hanging="360"/>
      </w:pPr>
      <w:rPr>
        <w:rFonts w:hint="default"/>
      </w:rPr>
    </w:lvl>
  </w:abstractNum>
  <w:abstractNum w:abstractNumId="12" w15:restartNumberingAfterBreak="0">
    <w:nsid w:val="0000000D"/>
    <w:multiLevelType w:val="singleLevel"/>
    <w:tmpl w:val="0000000D"/>
    <w:name w:val="WW8Num1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3" w15:restartNumberingAfterBreak="0">
    <w:nsid w:val="0000000E"/>
    <w:multiLevelType w:val="singleLevel"/>
    <w:tmpl w:val="0000000E"/>
    <w:name w:val="WW8Num16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4" w15:restartNumberingAfterBreak="0">
    <w:nsid w:val="00000010"/>
    <w:multiLevelType w:val="multilevel"/>
    <w:tmpl w:val="00000010"/>
    <w:name w:val="WW8Num1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)"/>
      <w:lvlJc w:val="left"/>
      <w:pPr>
        <w:tabs>
          <w:tab w:val="num" w:pos="1620"/>
        </w:tabs>
        <w:ind w:left="1620" w:hanging="360"/>
      </w:pPr>
      <w:rPr>
        <w:rFonts w:ascii="Times New Roman" w:hAnsi="Times New Roman" w:cs="Times New Roman"/>
        <w:sz w:val="24"/>
        <w:szCs w:val="24"/>
      </w:rPr>
    </w:lvl>
    <w:lvl w:ilvl="2">
      <w:start w:val="5"/>
      <w:numFmt w:val="decimal"/>
      <w:lvlText w:val="%3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 w15:restartNumberingAfterBreak="0">
    <w:nsid w:val="00000011"/>
    <w:multiLevelType w:val="singleLevel"/>
    <w:tmpl w:val="00000011"/>
    <w:name w:val="WW8Num1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6" w15:restartNumberingAfterBreak="0">
    <w:nsid w:val="00000013"/>
    <w:multiLevelType w:val="singleLevel"/>
    <w:tmpl w:val="00000013"/>
    <w:name w:val="WW8Num21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7" w15:restartNumberingAfterBreak="0">
    <w:nsid w:val="00000014"/>
    <w:multiLevelType w:val="singleLevel"/>
    <w:tmpl w:val="8E06E3D6"/>
    <w:name w:val="WW8Num22"/>
    <w:lvl w:ilvl="0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</w:abstractNum>
  <w:abstractNum w:abstractNumId="18" w15:restartNumberingAfterBreak="0">
    <w:nsid w:val="00000015"/>
    <w:multiLevelType w:val="singleLevel"/>
    <w:tmpl w:val="00000015"/>
    <w:name w:val="WW8Num23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</w:lvl>
  </w:abstractNum>
  <w:abstractNum w:abstractNumId="19" w15:restartNumberingAfterBreak="0">
    <w:nsid w:val="00000016"/>
    <w:multiLevelType w:val="singleLevel"/>
    <w:tmpl w:val="00000016"/>
    <w:name w:val="WW8Num24"/>
    <w:lvl w:ilvl="0">
      <w:start w:val="1"/>
      <w:numFmt w:val="decimal"/>
      <w:lvlText w:val="%1)"/>
      <w:lvlJc w:val="left"/>
      <w:pPr>
        <w:tabs>
          <w:tab w:val="num" w:pos="644"/>
        </w:tabs>
        <w:ind w:left="284" w:firstLine="0"/>
      </w:pPr>
      <w:rPr>
        <w:rFonts w:hint="default"/>
      </w:rPr>
    </w:lvl>
  </w:abstractNum>
  <w:abstractNum w:abstractNumId="20" w15:restartNumberingAfterBreak="0">
    <w:nsid w:val="00000017"/>
    <w:multiLevelType w:val="singleLevel"/>
    <w:tmpl w:val="00000017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  <w:rPr>
        <w:rFonts w:hint="default"/>
      </w:rPr>
    </w:lvl>
  </w:abstractNum>
  <w:abstractNum w:abstractNumId="21" w15:restartNumberingAfterBreak="0">
    <w:nsid w:val="00000018"/>
    <w:multiLevelType w:val="singleLevel"/>
    <w:tmpl w:val="00000018"/>
    <w:name w:val="WW8Num2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22" w15:restartNumberingAfterBreak="0">
    <w:nsid w:val="00000019"/>
    <w:multiLevelType w:val="singleLevel"/>
    <w:tmpl w:val="00000019"/>
    <w:name w:val="WW8Num27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</w:lvl>
  </w:abstractNum>
  <w:abstractNum w:abstractNumId="23" w15:restartNumberingAfterBreak="0">
    <w:nsid w:val="0000001A"/>
    <w:multiLevelType w:val="singleLevel"/>
    <w:tmpl w:val="0000001A"/>
    <w:name w:val="WW8Num28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  <w:rPr>
        <w:rFonts w:hint="default"/>
      </w:rPr>
    </w:lvl>
  </w:abstractNum>
  <w:abstractNum w:abstractNumId="24" w15:restartNumberingAfterBreak="0">
    <w:nsid w:val="0000001B"/>
    <w:multiLevelType w:val="singleLevel"/>
    <w:tmpl w:val="0000001B"/>
    <w:name w:val="WW8Num2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NewRoman" w:hAnsi="Times New Roman" w:cs="Times New Roman" w:hint="default"/>
        <w:sz w:val="24"/>
        <w:szCs w:val="24"/>
      </w:rPr>
    </w:lvl>
  </w:abstractNum>
  <w:abstractNum w:abstractNumId="25" w15:restartNumberingAfterBreak="0">
    <w:nsid w:val="0000001C"/>
    <w:multiLevelType w:val="multilevel"/>
    <w:tmpl w:val="0000001C"/>
    <w:name w:val="WW8Num30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)"/>
      <w:lvlJc w:val="left"/>
      <w:pPr>
        <w:tabs>
          <w:tab w:val="num" w:pos="1620"/>
        </w:tabs>
        <w:ind w:left="1620" w:hanging="360"/>
      </w:pPr>
    </w:lvl>
    <w:lvl w:ilvl="2">
      <w:start w:val="5"/>
      <w:numFmt w:val="decimal"/>
      <w:lvlText w:val="%3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 w15:restartNumberingAfterBreak="0">
    <w:nsid w:val="0000001D"/>
    <w:multiLevelType w:val="singleLevel"/>
    <w:tmpl w:val="0000001D"/>
    <w:name w:val="WW8Num31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27" w15:restartNumberingAfterBreak="0">
    <w:nsid w:val="0000001E"/>
    <w:multiLevelType w:val="singleLevel"/>
    <w:tmpl w:val="7116CF28"/>
    <w:name w:val="WW8Num32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/>
        <w:strike w:val="0"/>
        <w:color w:val="auto"/>
      </w:rPr>
    </w:lvl>
  </w:abstractNum>
  <w:abstractNum w:abstractNumId="28" w15:restartNumberingAfterBreak="0">
    <w:nsid w:val="0000001F"/>
    <w:multiLevelType w:val="singleLevel"/>
    <w:tmpl w:val="0000001F"/>
    <w:name w:val="WW8Num33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</w:lvl>
  </w:abstractNum>
  <w:abstractNum w:abstractNumId="29" w15:restartNumberingAfterBreak="0">
    <w:nsid w:val="00000020"/>
    <w:multiLevelType w:val="singleLevel"/>
    <w:tmpl w:val="00000020"/>
    <w:name w:val="WW8Num34"/>
    <w:lvl w:ilvl="0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 w:hint="default"/>
        <w:color w:val="auto"/>
        <w:sz w:val="22"/>
        <w:szCs w:val="22"/>
      </w:rPr>
    </w:lvl>
  </w:abstractNum>
  <w:abstractNum w:abstractNumId="30" w15:restartNumberingAfterBreak="0">
    <w:nsid w:val="00000021"/>
    <w:multiLevelType w:val="singleLevel"/>
    <w:tmpl w:val="00000021"/>
    <w:name w:val="WW8Num35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1" w15:restartNumberingAfterBreak="0">
    <w:nsid w:val="00000022"/>
    <w:multiLevelType w:val="singleLevel"/>
    <w:tmpl w:val="00000022"/>
    <w:name w:val="WW8Num3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32" w15:restartNumberingAfterBreak="0">
    <w:nsid w:val="00000023"/>
    <w:multiLevelType w:val="singleLevel"/>
    <w:tmpl w:val="00000023"/>
    <w:name w:val="WW8Num37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33" w15:restartNumberingAfterBreak="0">
    <w:nsid w:val="00000024"/>
    <w:multiLevelType w:val="singleLevel"/>
    <w:tmpl w:val="00000024"/>
    <w:name w:val="WW8Num38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</w:abstractNum>
  <w:abstractNum w:abstractNumId="34" w15:restartNumberingAfterBreak="0">
    <w:nsid w:val="00000025"/>
    <w:multiLevelType w:val="singleLevel"/>
    <w:tmpl w:val="00000025"/>
    <w:name w:val="WW8Num3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35" w15:restartNumberingAfterBreak="0">
    <w:nsid w:val="00000026"/>
    <w:multiLevelType w:val="singleLevel"/>
    <w:tmpl w:val="00000026"/>
    <w:name w:val="WW8Num40"/>
    <w:lvl w:ilvl="0">
      <w:start w:val="1"/>
      <w:numFmt w:val="decimal"/>
      <w:lvlText w:val="%1)"/>
      <w:lvlJc w:val="left"/>
      <w:pPr>
        <w:tabs>
          <w:tab w:val="num" w:pos="957"/>
        </w:tabs>
        <w:ind w:left="957" w:hanging="390"/>
      </w:pPr>
      <w:rPr>
        <w:rFonts w:hint="default"/>
      </w:rPr>
    </w:lvl>
  </w:abstractNum>
  <w:abstractNum w:abstractNumId="36" w15:restartNumberingAfterBreak="0">
    <w:nsid w:val="00000027"/>
    <w:multiLevelType w:val="multilevel"/>
    <w:tmpl w:val="00000027"/>
    <w:name w:val="WW8Num41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>
      <w:start w:val="1"/>
      <w:numFmt w:val="decimal"/>
      <w:lvlText w:val="%2)"/>
      <w:lvlJc w:val="left"/>
      <w:pPr>
        <w:tabs>
          <w:tab w:val="num" w:pos="1790"/>
        </w:tabs>
        <w:ind w:left="179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37" w15:restartNumberingAfterBreak="0">
    <w:nsid w:val="00000028"/>
    <w:multiLevelType w:val="singleLevel"/>
    <w:tmpl w:val="00000028"/>
    <w:name w:val="WW8Num42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</w:abstractNum>
  <w:abstractNum w:abstractNumId="38" w15:restartNumberingAfterBreak="0">
    <w:nsid w:val="00000029"/>
    <w:multiLevelType w:val="singleLevel"/>
    <w:tmpl w:val="00000029"/>
    <w:name w:val="WW8Num43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39" w15:restartNumberingAfterBreak="0">
    <w:nsid w:val="0000002A"/>
    <w:multiLevelType w:val="multilevel"/>
    <w:tmpl w:val="0000002A"/>
    <w:name w:val="WW8Num44"/>
    <w:lvl w:ilvl="0">
      <w:start w:val="1"/>
      <w:numFmt w:val="decimal"/>
      <w:lvlText w:val="%1)"/>
      <w:lvlJc w:val="left"/>
      <w:pPr>
        <w:tabs>
          <w:tab w:val="num" w:pos="957"/>
        </w:tabs>
        <w:ind w:left="957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333"/>
        </w:tabs>
        <w:ind w:left="993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0" w15:restartNumberingAfterBreak="0">
    <w:nsid w:val="0000002C"/>
    <w:multiLevelType w:val="singleLevel"/>
    <w:tmpl w:val="0000002C"/>
    <w:name w:val="WW8Num46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>
        <w:rFonts w:hint="default"/>
      </w:rPr>
    </w:lvl>
  </w:abstractNum>
  <w:abstractNum w:abstractNumId="41" w15:restartNumberingAfterBreak="0">
    <w:nsid w:val="0000002D"/>
    <w:multiLevelType w:val="singleLevel"/>
    <w:tmpl w:val="0000002D"/>
    <w:name w:val="WW8Num47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2" w15:restartNumberingAfterBreak="0">
    <w:nsid w:val="0000002E"/>
    <w:multiLevelType w:val="singleLevel"/>
    <w:tmpl w:val="0000002E"/>
    <w:name w:val="WW8Num4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43" w15:restartNumberingAfterBreak="0">
    <w:nsid w:val="0000002F"/>
    <w:multiLevelType w:val="singleLevel"/>
    <w:tmpl w:val="0000002F"/>
    <w:name w:val="WW8Num49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44" w15:restartNumberingAfterBreak="0">
    <w:nsid w:val="00000030"/>
    <w:multiLevelType w:val="singleLevel"/>
    <w:tmpl w:val="00000030"/>
    <w:name w:val="WW8Num50"/>
    <w:lvl w:ilvl="0">
      <w:start w:val="1"/>
      <w:numFmt w:val="decimal"/>
      <w:lvlText w:val="%1)"/>
      <w:lvlJc w:val="left"/>
      <w:pPr>
        <w:tabs>
          <w:tab w:val="num" w:pos="942"/>
        </w:tabs>
        <w:ind w:left="942" w:hanging="375"/>
      </w:pPr>
      <w:rPr>
        <w:rFonts w:hint="default"/>
      </w:rPr>
    </w:lvl>
  </w:abstractNum>
  <w:abstractNum w:abstractNumId="45" w15:restartNumberingAfterBreak="0">
    <w:nsid w:val="00000031"/>
    <w:multiLevelType w:val="singleLevel"/>
    <w:tmpl w:val="00000031"/>
    <w:name w:val="WW8Num51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46" w15:restartNumberingAfterBreak="0">
    <w:nsid w:val="00000032"/>
    <w:multiLevelType w:val="singleLevel"/>
    <w:tmpl w:val="00000032"/>
    <w:name w:val="WW8Num52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</w:lvl>
  </w:abstractNum>
  <w:abstractNum w:abstractNumId="47" w15:restartNumberingAfterBreak="0">
    <w:nsid w:val="00000033"/>
    <w:multiLevelType w:val="singleLevel"/>
    <w:tmpl w:val="00000033"/>
    <w:name w:val="WW8Num53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48" w15:restartNumberingAfterBreak="0">
    <w:nsid w:val="00000034"/>
    <w:multiLevelType w:val="singleLevel"/>
    <w:tmpl w:val="00000034"/>
    <w:name w:val="WW8Num54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/>
      </w:rPr>
    </w:lvl>
  </w:abstractNum>
  <w:abstractNum w:abstractNumId="49" w15:restartNumberingAfterBreak="0">
    <w:nsid w:val="00000035"/>
    <w:multiLevelType w:val="singleLevel"/>
    <w:tmpl w:val="00000035"/>
    <w:name w:val="WW8Num55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50" w15:restartNumberingAfterBreak="0">
    <w:nsid w:val="00000037"/>
    <w:multiLevelType w:val="singleLevel"/>
    <w:tmpl w:val="00000037"/>
    <w:name w:val="WW8Num57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51" w15:restartNumberingAfterBreak="0">
    <w:nsid w:val="00000038"/>
    <w:multiLevelType w:val="singleLevel"/>
    <w:tmpl w:val="00000038"/>
    <w:name w:val="WW8Num58"/>
    <w:lvl w:ilvl="0">
      <w:start w:val="1"/>
      <w:numFmt w:val="decimal"/>
      <w:lvlText w:val="%1)"/>
      <w:lvlJc w:val="left"/>
      <w:pPr>
        <w:tabs>
          <w:tab w:val="num" w:pos="-283"/>
        </w:tabs>
        <w:ind w:left="786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52" w15:restartNumberingAfterBreak="0">
    <w:nsid w:val="00000039"/>
    <w:multiLevelType w:val="singleLevel"/>
    <w:tmpl w:val="00000039"/>
    <w:name w:val="WW8Num59"/>
    <w:lvl w:ilvl="0">
      <w:start w:val="1"/>
      <w:numFmt w:val="lowerLetter"/>
      <w:lvlText w:val="%1)"/>
      <w:lvlJc w:val="left"/>
      <w:pPr>
        <w:tabs>
          <w:tab w:val="num" w:pos="1616"/>
        </w:tabs>
        <w:ind w:left="1276" w:firstLine="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53" w15:restartNumberingAfterBreak="0">
    <w:nsid w:val="0000003A"/>
    <w:multiLevelType w:val="singleLevel"/>
    <w:tmpl w:val="8AFE9A5A"/>
    <w:name w:val="WW8Num60"/>
    <w:lvl w:ilvl="0">
      <w:start w:val="1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Times New Roman" w:eastAsia="SimSun" w:hAnsi="Times New Roman" w:cs="Times New Roman" w:hint="default"/>
        <w:b w:val="0"/>
        <w:bCs/>
        <w:strike w:val="0"/>
        <w:color w:val="auto"/>
        <w:kern w:val="1"/>
        <w:sz w:val="24"/>
        <w:szCs w:val="24"/>
        <w:shd w:val="clear" w:color="auto" w:fill="FFFFFF"/>
        <w:lang w:eastAsia="hi-IN" w:bidi="hi-IN"/>
      </w:rPr>
    </w:lvl>
  </w:abstractNum>
  <w:abstractNum w:abstractNumId="54" w15:restartNumberingAfterBreak="0">
    <w:nsid w:val="0000003B"/>
    <w:multiLevelType w:val="singleLevel"/>
    <w:tmpl w:val="0000003B"/>
    <w:name w:val="WW8Num61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55" w15:restartNumberingAfterBreak="0">
    <w:nsid w:val="0000003C"/>
    <w:multiLevelType w:val="singleLevel"/>
    <w:tmpl w:val="0000003C"/>
    <w:name w:val="WW8Num62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  <w:rPr>
        <w:rFonts w:ascii="Times New Roman" w:hAnsi="Times New Roman" w:cs="Times New Roman"/>
        <w:b w:val="0"/>
        <w:sz w:val="24"/>
        <w:szCs w:val="24"/>
      </w:rPr>
    </w:lvl>
  </w:abstractNum>
  <w:abstractNum w:abstractNumId="56" w15:restartNumberingAfterBreak="0">
    <w:nsid w:val="0000003D"/>
    <w:multiLevelType w:val="singleLevel"/>
    <w:tmpl w:val="113ED686"/>
    <w:name w:val="WW8Num6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Cs/>
        <w:color w:val="auto"/>
        <w:sz w:val="24"/>
        <w:szCs w:val="24"/>
      </w:rPr>
    </w:lvl>
  </w:abstractNum>
  <w:abstractNum w:abstractNumId="57" w15:restartNumberingAfterBreak="0">
    <w:nsid w:val="0000003E"/>
    <w:multiLevelType w:val="singleLevel"/>
    <w:tmpl w:val="0000003E"/>
    <w:name w:val="WW8Num64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</w:lvl>
  </w:abstractNum>
  <w:abstractNum w:abstractNumId="58" w15:restartNumberingAfterBreak="0">
    <w:nsid w:val="0000003F"/>
    <w:multiLevelType w:val="singleLevel"/>
    <w:tmpl w:val="0000003F"/>
    <w:name w:val="WW8Num6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59" w15:restartNumberingAfterBreak="0">
    <w:nsid w:val="00000040"/>
    <w:multiLevelType w:val="multilevel"/>
    <w:tmpl w:val="00000040"/>
    <w:name w:val="WW8Num66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ascii="Times New Roman" w:hAnsi="Times New Roman" w:cs="Times New Roman" w:hint="default"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ascii="Times New Roman" w:hAnsi="Times New Roman" w:cs="Times New Roman" w:hint="default"/>
        <w:sz w:val="24"/>
        <w:szCs w:val="24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ascii="Times New Roman" w:hAnsi="Times New Roman" w:cs="Times New Roman" w:hint="default"/>
        <w:sz w:val="24"/>
        <w:szCs w:val="24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ascii="Times New Roman" w:hAnsi="Times New Roman" w:cs="Times New Roman" w:hint="default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60" w15:restartNumberingAfterBreak="0">
    <w:nsid w:val="00000041"/>
    <w:multiLevelType w:val="singleLevel"/>
    <w:tmpl w:val="00000041"/>
    <w:name w:val="WW8Num6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61" w15:restartNumberingAfterBreak="0">
    <w:nsid w:val="00000042"/>
    <w:multiLevelType w:val="singleLevel"/>
    <w:tmpl w:val="00000042"/>
    <w:name w:val="WW8Num68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62" w15:restartNumberingAfterBreak="0">
    <w:nsid w:val="00000043"/>
    <w:multiLevelType w:val="singleLevel"/>
    <w:tmpl w:val="00000043"/>
    <w:name w:val="WW8Num69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</w:lvl>
  </w:abstractNum>
  <w:abstractNum w:abstractNumId="63" w15:restartNumberingAfterBreak="0">
    <w:nsid w:val="00000044"/>
    <w:multiLevelType w:val="singleLevel"/>
    <w:tmpl w:val="00000044"/>
    <w:name w:val="WW8Num71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64" w15:restartNumberingAfterBreak="0">
    <w:nsid w:val="00000045"/>
    <w:multiLevelType w:val="singleLevel"/>
    <w:tmpl w:val="00000045"/>
    <w:name w:val="WW8Num7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0"/>
      </w:rPr>
    </w:lvl>
  </w:abstractNum>
  <w:abstractNum w:abstractNumId="65" w15:restartNumberingAfterBreak="0">
    <w:nsid w:val="00000046"/>
    <w:multiLevelType w:val="singleLevel"/>
    <w:tmpl w:val="DB10A9B2"/>
    <w:name w:val="WW8Num7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/>
        <w:b/>
        <w:color w:val="auto"/>
        <w:kern w:val="1"/>
        <w:sz w:val="24"/>
        <w:szCs w:val="24"/>
        <w:lang w:eastAsia="hi-IN" w:bidi="hi-IN"/>
      </w:rPr>
    </w:lvl>
  </w:abstractNum>
  <w:abstractNum w:abstractNumId="66" w15:restartNumberingAfterBreak="0">
    <w:nsid w:val="00000047"/>
    <w:multiLevelType w:val="multilevel"/>
    <w:tmpl w:val="00000047"/>
    <w:name w:val="WW8Num7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7" w15:restartNumberingAfterBreak="0">
    <w:nsid w:val="00000048"/>
    <w:multiLevelType w:val="singleLevel"/>
    <w:tmpl w:val="00000048"/>
    <w:name w:val="WW8Num75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68" w15:restartNumberingAfterBreak="0">
    <w:nsid w:val="00000049"/>
    <w:multiLevelType w:val="singleLevel"/>
    <w:tmpl w:val="00000049"/>
    <w:name w:val="WW8Num76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69" w15:restartNumberingAfterBreak="0">
    <w:nsid w:val="0000004A"/>
    <w:multiLevelType w:val="singleLevel"/>
    <w:tmpl w:val="0000004A"/>
    <w:name w:val="WW8Num7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70" w15:restartNumberingAfterBreak="0">
    <w:nsid w:val="0000004B"/>
    <w:multiLevelType w:val="singleLevel"/>
    <w:tmpl w:val="6DD62884"/>
    <w:name w:val="WW8Num78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  <w:bCs/>
      </w:rPr>
    </w:lvl>
  </w:abstractNum>
  <w:abstractNum w:abstractNumId="71" w15:restartNumberingAfterBreak="0">
    <w:nsid w:val="0000004C"/>
    <w:multiLevelType w:val="singleLevel"/>
    <w:tmpl w:val="0000004C"/>
    <w:name w:val="WW8Num7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</w:lvl>
  </w:abstractNum>
  <w:abstractNum w:abstractNumId="72" w15:restartNumberingAfterBreak="0">
    <w:nsid w:val="0000004D"/>
    <w:multiLevelType w:val="singleLevel"/>
    <w:tmpl w:val="0000004D"/>
    <w:name w:val="WW8Num8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73" w15:restartNumberingAfterBreak="0">
    <w:nsid w:val="0000004E"/>
    <w:multiLevelType w:val="singleLevel"/>
    <w:tmpl w:val="0000004E"/>
    <w:name w:val="WW8Num81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74" w15:restartNumberingAfterBreak="0">
    <w:nsid w:val="0000004F"/>
    <w:multiLevelType w:val="singleLevel"/>
    <w:tmpl w:val="0000004F"/>
    <w:name w:val="WW8Num82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75" w15:restartNumberingAfterBreak="0">
    <w:nsid w:val="00000050"/>
    <w:multiLevelType w:val="singleLevel"/>
    <w:tmpl w:val="00000050"/>
    <w:name w:val="WW8Num83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76" w15:restartNumberingAfterBreak="0">
    <w:nsid w:val="00000051"/>
    <w:multiLevelType w:val="singleLevel"/>
    <w:tmpl w:val="00000051"/>
    <w:name w:val="WW8Num84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77" w15:restartNumberingAfterBreak="0">
    <w:nsid w:val="00000053"/>
    <w:multiLevelType w:val="singleLevel"/>
    <w:tmpl w:val="00000053"/>
    <w:name w:val="WW8Num86"/>
    <w:lvl w:ilvl="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78" w15:restartNumberingAfterBreak="0">
    <w:nsid w:val="00000054"/>
    <w:multiLevelType w:val="singleLevel"/>
    <w:tmpl w:val="2E0CE5B8"/>
    <w:name w:val="WW8Num87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/>
        <w:strike w:val="0"/>
        <w:sz w:val="24"/>
        <w:szCs w:val="24"/>
      </w:rPr>
    </w:lvl>
  </w:abstractNum>
  <w:abstractNum w:abstractNumId="79" w15:restartNumberingAfterBreak="0">
    <w:nsid w:val="00000055"/>
    <w:multiLevelType w:val="singleLevel"/>
    <w:tmpl w:val="00000055"/>
    <w:name w:val="WW8Num88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80" w15:restartNumberingAfterBreak="0">
    <w:nsid w:val="00000056"/>
    <w:multiLevelType w:val="singleLevel"/>
    <w:tmpl w:val="00000056"/>
    <w:name w:val="WW8Num89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81" w15:restartNumberingAfterBreak="0">
    <w:nsid w:val="00000057"/>
    <w:multiLevelType w:val="singleLevel"/>
    <w:tmpl w:val="00000057"/>
    <w:name w:val="WW8Num90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82" w15:restartNumberingAfterBreak="0">
    <w:nsid w:val="00000058"/>
    <w:multiLevelType w:val="singleLevel"/>
    <w:tmpl w:val="00000058"/>
    <w:name w:val="WW8Num91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</w:lvl>
  </w:abstractNum>
  <w:abstractNum w:abstractNumId="83" w15:restartNumberingAfterBreak="0">
    <w:nsid w:val="00000059"/>
    <w:multiLevelType w:val="singleLevel"/>
    <w:tmpl w:val="00000059"/>
    <w:name w:val="WW8Num92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84" w15:restartNumberingAfterBreak="0">
    <w:nsid w:val="0000005B"/>
    <w:multiLevelType w:val="singleLevel"/>
    <w:tmpl w:val="0000005B"/>
    <w:name w:val="WW8Num94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</w:lvl>
  </w:abstractNum>
  <w:abstractNum w:abstractNumId="85" w15:restartNumberingAfterBreak="0">
    <w:nsid w:val="0000005C"/>
    <w:multiLevelType w:val="singleLevel"/>
    <w:tmpl w:val="43DA84E0"/>
    <w:name w:val="WW8Num95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trike w:val="0"/>
        <w:color w:val="auto"/>
        <w:sz w:val="24"/>
        <w:szCs w:val="24"/>
      </w:rPr>
    </w:lvl>
  </w:abstractNum>
  <w:abstractNum w:abstractNumId="86" w15:restartNumberingAfterBreak="0">
    <w:nsid w:val="0000005D"/>
    <w:multiLevelType w:val="singleLevel"/>
    <w:tmpl w:val="722C8030"/>
    <w:name w:val="WW8Num96"/>
    <w:lvl w:ilvl="0">
      <w:start w:val="8"/>
      <w:numFmt w:val="decimal"/>
      <w:lvlText w:val="%1."/>
      <w:lvlJc w:val="left"/>
      <w:pPr>
        <w:tabs>
          <w:tab w:val="num" w:pos="-218"/>
        </w:tabs>
        <w:ind w:left="502" w:hanging="360"/>
      </w:pPr>
      <w:rPr>
        <w:rFonts w:ascii="Times New Roman" w:eastAsia="SimSun" w:hAnsi="Times New Roman" w:cs="Times New Roman" w:hint="default"/>
        <w:color w:val="auto"/>
        <w:kern w:val="1"/>
        <w:sz w:val="24"/>
        <w:szCs w:val="21"/>
        <w:lang w:eastAsia="hi-IN" w:bidi="hi-IN"/>
      </w:rPr>
    </w:lvl>
  </w:abstractNum>
  <w:abstractNum w:abstractNumId="87" w15:restartNumberingAfterBreak="0">
    <w:nsid w:val="0000005E"/>
    <w:multiLevelType w:val="singleLevel"/>
    <w:tmpl w:val="0000005E"/>
    <w:name w:val="WW8Num97"/>
    <w:lvl w:ilvl="0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  <w:rPr>
        <w:rFonts w:hint="default"/>
      </w:rPr>
    </w:lvl>
  </w:abstractNum>
  <w:abstractNum w:abstractNumId="88" w15:restartNumberingAfterBreak="0">
    <w:nsid w:val="0000005F"/>
    <w:multiLevelType w:val="singleLevel"/>
    <w:tmpl w:val="0000005F"/>
    <w:name w:val="WW8Num98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89" w15:restartNumberingAfterBreak="0">
    <w:nsid w:val="00000060"/>
    <w:multiLevelType w:val="multilevel"/>
    <w:tmpl w:val="00000060"/>
    <w:name w:val="WW8Num99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69"/>
        </w:tabs>
        <w:ind w:left="709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00000061"/>
    <w:multiLevelType w:val="singleLevel"/>
    <w:tmpl w:val="00000061"/>
    <w:name w:val="WW8Num10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91" w15:restartNumberingAfterBreak="0">
    <w:nsid w:val="00000062"/>
    <w:multiLevelType w:val="singleLevel"/>
    <w:tmpl w:val="00000062"/>
    <w:name w:val="WW8Num10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92" w15:restartNumberingAfterBreak="0">
    <w:nsid w:val="00000063"/>
    <w:multiLevelType w:val="singleLevel"/>
    <w:tmpl w:val="00000063"/>
    <w:name w:val="WW8Num1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kern w:val="1"/>
      </w:rPr>
    </w:lvl>
  </w:abstractNum>
  <w:abstractNum w:abstractNumId="93" w15:restartNumberingAfterBreak="0">
    <w:nsid w:val="00000064"/>
    <w:multiLevelType w:val="singleLevel"/>
    <w:tmpl w:val="00000064"/>
    <w:name w:val="WW8Num103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94" w15:restartNumberingAfterBreak="0">
    <w:nsid w:val="00000065"/>
    <w:multiLevelType w:val="singleLevel"/>
    <w:tmpl w:val="00000065"/>
    <w:name w:val="WW8Num104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95" w15:restartNumberingAfterBreak="0">
    <w:nsid w:val="00000066"/>
    <w:multiLevelType w:val="singleLevel"/>
    <w:tmpl w:val="00000066"/>
    <w:name w:val="WW8Num105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  <w:rPr>
        <w:rFonts w:hint="default"/>
      </w:rPr>
    </w:lvl>
  </w:abstractNum>
  <w:abstractNum w:abstractNumId="96" w15:restartNumberingAfterBreak="0">
    <w:nsid w:val="00000067"/>
    <w:multiLevelType w:val="singleLevel"/>
    <w:tmpl w:val="00000067"/>
    <w:name w:val="WW8Num106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97" w15:restartNumberingAfterBreak="0">
    <w:nsid w:val="00000069"/>
    <w:multiLevelType w:val="singleLevel"/>
    <w:tmpl w:val="FB2A2FB6"/>
    <w:name w:val="WW8Num108"/>
    <w:lvl w:ilvl="0">
      <w:start w:val="1"/>
      <w:numFmt w:val="lowerLetter"/>
      <w:lvlText w:val="%1)"/>
      <w:lvlJc w:val="left"/>
      <w:pPr>
        <w:tabs>
          <w:tab w:val="num" w:pos="1333"/>
        </w:tabs>
        <w:ind w:left="993" w:firstLine="0"/>
      </w:pPr>
      <w:rPr>
        <w:rFonts w:ascii="Times New Roman" w:hAnsi="Times New Roman" w:cs="Times New Roman" w:hint="default"/>
        <w:color w:val="auto"/>
        <w:sz w:val="24"/>
        <w:szCs w:val="24"/>
      </w:rPr>
    </w:lvl>
  </w:abstractNum>
  <w:abstractNum w:abstractNumId="98" w15:restartNumberingAfterBreak="0">
    <w:nsid w:val="0000006A"/>
    <w:multiLevelType w:val="singleLevel"/>
    <w:tmpl w:val="0000006A"/>
    <w:name w:val="WW8Num10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99" w15:restartNumberingAfterBreak="0">
    <w:nsid w:val="0000006B"/>
    <w:multiLevelType w:val="singleLevel"/>
    <w:tmpl w:val="0000006B"/>
    <w:name w:val="WW8Num110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00" w15:restartNumberingAfterBreak="0">
    <w:nsid w:val="0000006C"/>
    <w:multiLevelType w:val="singleLevel"/>
    <w:tmpl w:val="0000006C"/>
    <w:name w:val="WW8Num11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01" w15:restartNumberingAfterBreak="0">
    <w:nsid w:val="0000006D"/>
    <w:multiLevelType w:val="multilevel"/>
    <w:tmpl w:val="0000006D"/>
    <w:name w:val="WW8Num112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050"/>
        </w:tabs>
        <w:ind w:left="1050" w:hanging="394"/>
      </w:pPr>
      <w:rPr>
        <w:rFonts w:ascii="Times New Roman" w:hAnsi="Times New Roman" w:cs="Times New Roman" w:hint="default"/>
        <w:sz w:val="24"/>
        <w:szCs w:val="24"/>
      </w:rPr>
    </w:lvl>
    <w:lvl w:ilvl="2">
      <w:start w:val="2"/>
      <w:numFmt w:val="decimal"/>
      <w:lvlText w:val="%3."/>
      <w:lvlJc w:val="left"/>
      <w:pPr>
        <w:tabs>
          <w:tab w:val="num" w:pos="1916"/>
        </w:tabs>
        <w:ind w:left="1916" w:hanging="36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tabs>
          <w:tab w:val="num" w:pos="2456"/>
        </w:tabs>
        <w:ind w:left="2456" w:hanging="360"/>
      </w:pPr>
    </w:lvl>
    <w:lvl w:ilvl="4">
      <w:start w:val="1"/>
      <w:numFmt w:val="lowerLetter"/>
      <w:lvlText w:val="%5."/>
      <w:lvlJc w:val="left"/>
      <w:pPr>
        <w:tabs>
          <w:tab w:val="num" w:pos="3176"/>
        </w:tabs>
        <w:ind w:left="3176" w:hanging="360"/>
      </w:pPr>
    </w:lvl>
    <w:lvl w:ilvl="5">
      <w:start w:val="1"/>
      <w:numFmt w:val="lowerRoman"/>
      <w:lvlText w:val="%6."/>
      <w:lvlJc w:val="right"/>
      <w:pPr>
        <w:tabs>
          <w:tab w:val="num" w:pos="3896"/>
        </w:tabs>
        <w:ind w:left="3896" w:hanging="180"/>
      </w:pPr>
    </w:lvl>
    <w:lvl w:ilvl="6">
      <w:start w:val="1"/>
      <w:numFmt w:val="decimal"/>
      <w:lvlText w:val="%7."/>
      <w:lvlJc w:val="left"/>
      <w:pPr>
        <w:tabs>
          <w:tab w:val="num" w:pos="4616"/>
        </w:tabs>
        <w:ind w:left="4616" w:hanging="360"/>
      </w:pPr>
    </w:lvl>
    <w:lvl w:ilvl="7">
      <w:start w:val="1"/>
      <w:numFmt w:val="lowerLetter"/>
      <w:lvlText w:val="%8."/>
      <w:lvlJc w:val="left"/>
      <w:pPr>
        <w:tabs>
          <w:tab w:val="num" w:pos="5336"/>
        </w:tabs>
        <w:ind w:left="5336" w:hanging="360"/>
      </w:pPr>
    </w:lvl>
    <w:lvl w:ilvl="8">
      <w:start w:val="1"/>
      <w:numFmt w:val="lowerRoman"/>
      <w:lvlText w:val="%9."/>
      <w:lvlJc w:val="right"/>
      <w:pPr>
        <w:tabs>
          <w:tab w:val="num" w:pos="6056"/>
        </w:tabs>
        <w:ind w:left="6056" w:hanging="180"/>
      </w:pPr>
    </w:lvl>
  </w:abstractNum>
  <w:abstractNum w:abstractNumId="102" w15:restartNumberingAfterBreak="0">
    <w:nsid w:val="0000006E"/>
    <w:multiLevelType w:val="singleLevel"/>
    <w:tmpl w:val="0000006E"/>
    <w:name w:val="WW8Num113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03" w15:restartNumberingAfterBreak="0">
    <w:nsid w:val="0000006F"/>
    <w:multiLevelType w:val="singleLevel"/>
    <w:tmpl w:val="0000006F"/>
    <w:name w:val="WW8Num11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04" w15:restartNumberingAfterBreak="0">
    <w:nsid w:val="00000070"/>
    <w:multiLevelType w:val="singleLevel"/>
    <w:tmpl w:val="00000070"/>
    <w:name w:val="WW8Num115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</w:rPr>
    </w:lvl>
  </w:abstractNum>
  <w:abstractNum w:abstractNumId="105" w15:restartNumberingAfterBreak="0">
    <w:nsid w:val="00000072"/>
    <w:multiLevelType w:val="singleLevel"/>
    <w:tmpl w:val="00000072"/>
    <w:name w:val="WW8Num117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06" w15:restartNumberingAfterBreak="0">
    <w:nsid w:val="00000073"/>
    <w:multiLevelType w:val="multilevel"/>
    <w:tmpl w:val="00000073"/>
    <w:name w:val="WW8Num118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78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0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2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4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6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38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09" w:hanging="180"/>
      </w:pPr>
    </w:lvl>
  </w:abstractNum>
  <w:abstractNum w:abstractNumId="107" w15:restartNumberingAfterBreak="0">
    <w:nsid w:val="00000074"/>
    <w:multiLevelType w:val="singleLevel"/>
    <w:tmpl w:val="00000074"/>
    <w:name w:val="WW8Num119"/>
    <w:lvl w:ilvl="0">
      <w:start w:val="1"/>
      <w:numFmt w:val="lowerLetter"/>
      <w:lvlText w:val="%1)"/>
      <w:lvlJc w:val="left"/>
      <w:pPr>
        <w:tabs>
          <w:tab w:val="num" w:pos="0"/>
        </w:tabs>
        <w:ind w:left="1020" w:hanging="360"/>
      </w:pPr>
      <w:rPr>
        <w:rFonts w:hint="default"/>
      </w:rPr>
    </w:lvl>
  </w:abstractNum>
  <w:abstractNum w:abstractNumId="108" w15:restartNumberingAfterBreak="0">
    <w:nsid w:val="00000075"/>
    <w:multiLevelType w:val="singleLevel"/>
    <w:tmpl w:val="00000075"/>
    <w:name w:val="WW8Num120"/>
    <w:lvl w:ilvl="0">
      <w:start w:val="1"/>
      <w:numFmt w:val="decimal"/>
      <w:lvlText w:val="%1)"/>
      <w:lvlJc w:val="left"/>
      <w:pPr>
        <w:tabs>
          <w:tab w:val="num" w:pos="786"/>
        </w:tabs>
        <w:ind w:left="426" w:firstLine="0"/>
      </w:pPr>
      <w:rPr>
        <w:rFonts w:hint="default"/>
      </w:rPr>
    </w:lvl>
  </w:abstractNum>
  <w:abstractNum w:abstractNumId="109" w15:restartNumberingAfterBreak="0">
    <w:nsid w:val="00000076"/>
    <w:multiLevelType w:val="singleLevel"/>
    <w:tmpl w:val="00000076"/>
    <w:name w:val="WW8Num121"/>
    <w:lvl w:ilvl="0">
      <w:start w:val="1"/>
      <w:numFmt w:val="lowerLetter"/>
      <w:lvlText w:val="%1)"/>
      <w:lvlJc w:val="left"/>
      <w:pPr>
        <w:tabs>
          <w:tab w:val="num" w:pos="1353"/>
        </w:tabs>
        <w:ind w:left="1353" w:hanging="360"/>
      </w:pPr>
    </w:lvl>
  </w:abstractNum>
  <w:abstractNum w:abstractNumId="110" w15:restartNumberingAfterBreak="0">
    <w:nsid w:val="00000077"/>
    <w:multiLevelType w:val="singleLevel"/>
    <w:tmpl w:val="00000077"/>
    <w:name w:val="WW8Num12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11" w15:restartNumberingAfterBreak="0">
    <w:nsid w:val="00000078"/>
    <w:multiLevelType w:val="singleLevel"/>
    <w:tmpl w:val="00000078"/>
    <w:name w:val="WW8Num123"/>
    <w:lvl w:ilvl="0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12" w15:restartNumberingAfterBreak="0">
    <w:nsid w:val="00000079"/>
    <w:multiLevelType w:val="singleLevel"/>
    <w:tmpl w:val="3604B1E0"/>
    <w:name w:val="WW8Num124"/>
    <w:lvl w:ilvl="0">
      <w:start w:val="1"/>
      <w:numFmt w:val="decimal"/>
      <w:lvlText w:val="%1)"/>
      <w:lvlJc w:val="left"/>
      <w:pPr>
        <w:tabs>
          <w:tab w:val="num" w:pos="-283"/>
        </w:tabs>
        <w:ind w:left="786" w:hanging="360"/>
      </w:pPr>
      <w:rPr>
        <w:strike w:val="0"/>
        <w:color w:val="000000" w:themeColor="text1"/>
      </w:rPr>
    </w:lvl>
  </w:abstractNum>
  <w:abstractNum w:abstractNumId="113" w15:restartNumberingAfterBreak="0">
    <w:nsid w:val="0000007A"/>
    <w:multiLevelType w:val="multilevel"/>
    <w:tmpl w:val="BFD85F8E"/>
    <w:name w:val="WW8Num125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2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14" w15:restartNumberingAfterBreak="0">
    <w:nsid w:val="0000007B"/>
    <w:multiLevelType w:val="singleLevel"/>
    <w:tmpl w:val="0000007B"/>
    <w:name w:val="WW8Num126"/>
    <w:lvl w:ilvl="0">
      <w:start w:val="1"/>
      <w:numFmt w:val="lowerLetter"/>
      <w:lvlText w:val="%1)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15" w15:restartNumberingAfterBreak="0">
    <w:nsid w:val="0000007C"/>
    <w:multiLevelType w:val="singleLevel"/>
    <w:tmpl w:val="0000007C"/>
    <w:name w:val="WW8Num127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16" w15:restartNumberingAfterBreak="0">
    <w:nsid w:val="0000007E"/>
    <w:multiLevelType w:val="singleLevel"/>
    <w:tmpl w:val="0000007E"/>
    <w:name w:val="WW8Num12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17" w15:restartNumberingAfterBreak="0">
    <w:nsid w:val="0000007F"/>
    <w:multiLevelType w:val="singleLevel"/>
    <w:tmpl w:val="CC2A1B00"/>
    <w:name w:val="WW8Num13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</w:abstractNum>
  <w:abstractNum w:abstractNumId="118" w15:restartNumberingAfterBreak="0">
    <w:nsid w:val="00000080"/>
    <w:multiLevelType w:val="singleLevel"/>
    <w:tmpl w:val="00000080"/>
    <w:name w:val="WW8Num131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19" w15:restartNumberingAfterBreak="0">
    <w:nsid w:val="00000081"/>
    <w:multiLevelType w:val="singleLevel"/>
    <w:tmpl w:val="00000081"/>
    <w:name w:val="WW8Num1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20" w15:restartNumberingAfterBreak="0">
    <w:nsid w:val="00000082"/>
    <w:multiLevelType w:val="singleLevel"/>
    <w:tmpl w:val="00000082"/>
    <w:name w:val="WW8Num13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21" w15:restartNumberingAfterBreak="0">
    <w:nsid w:val="00000083"/>
    <w:multiLevelType w:val="singleLevel"/>
    <w:tmpl w:val="00000083"/>
    <w:name w:val="WW8Num134"/>
    <w:lvl w:ilvl="0">
      <w:start w:val="1"/>
      <w:numFmt w:val="decimal"/>
      <w:lvlText w:val="%1)"/>
      <w:lvlJc w:val="left"/>
      <w:pPr>
        <w:tabs>
          <w:tab w:val="num" w:pos="0"/>
        </w:tabs>
        <w:ind w:left="1506" w:hanging="360"/>
      </w:pPr>
      <w:rPr>
        <w:rFonts w:hint="default"/>
      </w:rPr>
    </w:lvl>
  </w:abstractNum>
  <w:abstractNum w:abstractNumId="122" w15:restartNumberingAfterBreak="0">
    <w:nsid w:val="00000084"/>
    <w:multiLevelType w:val="singleLevel"/>
    <w:tmpl w:val="00000084"/>
    <w:name w:val="WW8Num135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23" w15:restartNumberingAfterBreak="0">
    <w:nsid w:val="00000086"/>
    <w:multiLevelType w:val="singleLevel"/>
    <w:tmpl w:val="00000086"/>
    <w:name w:val="WW8Num137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</w:lvl>
  </w:abstractNum>
  <w:abstractNum w:abstractNumId="124" w15:restartNumberingAfterBreak="0">
    <w:nsid w:val="00000087"/>
    <w:multiLevelType w:val="multilevel"/>
    <w:tmpl w:val="161A5FCC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Arial"/>
        <w:color w:val="auto"/>
        <w:kern w:val="1"/>
        <w:sz w:val="24"/>
        <w:szCs w:val="24"/>
        <w:lang w:eastAsia="hi-IN" w:bidi="hi-I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0"/>
        </w:tabs>
        <w:ind w:left="3600" w:hanging="360"/>
      </w:pPr>
    </w:lvl>
  </w:abstractNum>
  <w:abstractNum w:abstractNumId="125" w15:restartNumberingAfterBreak="0">
    <w:nsid w:val="0171FE91"/>
    <w:multiLevelType w:val="hybridMultilevel"/>
    <w:tmpl w:val="21B0C36C"/>
    <w:lvl w:ilvl="0" w:tplc="C25E13A2">
      <w:start w:val="1"/>
      <w:numFmt w:val="decimal"/>
      <w:lvlText w:val="%1."/>
      <w:lvlJc w:val="left"/>
      <w:pPr>
        <w:ind w:left="720" w:hanging="360"/>
      </w:pPr>
    </w:lvl>
    <w:lvl w:ilvl="1" w:tplc="A2F65D9C">
      <w:start w:val="1"/>
      <w:numFmt w:val="lowerLetter"/>
      <w:lvlText w:val="%2."/>
      <w:lvlJc w:val="left"/>
      <w:pPr>
        <w:ind w:left="1440" w:hanging="360"/>
      </w:pPr>
    </w:lvl>
    <w:lvl w:ilvl="2" w:tplc="9E221622">
      <w:start w:val="1"/>
      <w:numFmt w:val="lowerRoman"/>
      <w:lvlText w:val="%3."/>
      <w:lvlJc w:val="right"/>
      <w:pPr>
        <w:ind w:left="2160" w:hanging="180"/>
      </w:pPr>
    </w:lvl>
    <w:lvl w:ilvl="3" w:tplc="57A4B0C0">
      <w:start w:val="1"/>
      <w:numFmt w:val="decimal"/>
      <w:lvlText w:val="%4."/>
      <w:lvlJc w:val="left"/>
      <w:pPr>
        <w:ind w:left="2880" w:hanging="360"/>
      </w:pPr>
    </w:lvl>
    <w:lvl w:ilvl="4" w:tplc="6A862C70">
      <w:start w:val="1"/>
      <w:numFmt w:val="lowerLetter"/>
      <w:lvlText w:val="%5."/>
      <w:lvlJc w:val="left"/>
      <w:pPr>
        <w:ind w:left="3600" w:hanging="360"/>
      </w:pPr>
    </w:lvl>
    <w:lvl w:ilvl="5" w:tplc="11A65780">
      <w:start w:val="1"/>
      <w:numFmt w:val="lowerRoman"/>
      <w:lvlText w:val="%6."/>
      <w:lvlJc w:val="right"/>
      <w:pPr>
        <w:ind w:left="4320" w:hanging="180"/>
      </w:pPr>
    </w:lvl>
    <w:lvl w:ilvl="6" w:tplc="3AF08D62">
      <w:start w:val="1"/>
      <w:numFmt w:val="decimal"/>
      <w:lvlText w:val="%7."/>
      <w:lvlJc w:val="left"/>
      <w:pPr>
        <w:ind w:left="5040" w:hanging="360"/>
      </w:pPr>
    </w:lvl>
    <w:lvl w:ilvl="7" w:tplc="955A0540">
      <w:start w:val="1"/>
      <w:numFmt w:val="lowerLetter"/>
      <w:lvlText w:val="%8."/>
      <w:lvlJc w:val="left"/>
      <w:pPr>
        <w:ind w:left="5760" w:hanging="360"/>
      </w:pPr>
    </w:lvl>
    <w:lvl w:ilvl="8" w:tplc="AC80400C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088C26BE"/>
    <w:multiLevelType w:val="multilevel"/>
    <w:tmpl w:val="BDE69D7A"/>
    <w:lvl w:ilvl="0">
      <w:start w:val="1"/>
      <w:numFmt w:val="decimal"/>
      <w:lvlText w:val="%1."/>
      <w:lvlJc w:val="left"/>
      <w:pPr>
        <w:ind w:left="357" w:hanging="357"/>
      </w:pPr>
      <w:rPr>
        <w:rFonts w:ascii="Times New Roman" w:hAnsi="Times New Roman" w:hint="default"/>
        <w:sz w:val="24"/>
        <w:szCs w:val="24"/>
      </w:rPr>
    </w:lvl>
    <w:lvl w:ilvl="1">
      <w:start w:val="1"/>
      <w:numFmt w:val="decimal"/>
      <w:lvlText w:val="%2)"/>
      <w:lvlJc w:val="left"/>
      <w:pPr>
        <w:ind w:left="714" w:hanging="357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%3)"/>
      <w:lvlJc w:val="left"/>
      <w:pPr>
        <w:ind w:left="1071" w:hanging="357"/>
      </w:pPr>
      <w:rPr>
        <w:rFonts w:ascii="Times New Roman" w:hAnsi="Times New Roman" w:hint="default"/>
        <w:sz w:val="22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27" w15:restartNumberingAfterBreak="0">
    <w:nsid w:val="0B7423FA"/>
    <w:multiLevelType w:val="multilevel"/>
    <w:tmpl w:val="E92E3D2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8" w15:restartNumberingAfterBreak="0">
    <w:nsid w:val="0C75E049"/>
    <w:multiLevelType w:val="hybridMultilevel"/>
    <w:tmpl w:val="945281EC"/>
    <w:lvl w:ilvl="0" w:tplc="CAEC50A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94271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0230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402B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CC81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980A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9CC1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CC4E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282F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19690E35"/>
    <w:multiLevelType w:val="hybridMultilevel"/>
    <w:tmpl w:val="76E49E16"/>
    <w:lvl w:ilvl="0" w:tplc="26665E76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1C650C21"/>
    <w:multiLevelType w:val="hybridMultilevel"/>
    <w:tmpl w:val="E94824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1EB532D2"/>
    <w:multiLevelType w:val="hybridMultilevel"/>
    <w:tmpl w:val="948C5902"/>
    <w:lvl w:ilvl="0" w:tplc="AE3A943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1EF560B5"/>
    <w:multiLevelType w:val="hybridMultilevel"/>
    <w:tmpl w:val="89A864A6"/>
    <w:lvl w:ilvl="0" w:tplc="D90AF28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207A0D1E"/>
    <w:multiLevelType w:val="hybridMultilevel"/>
    <w:tmpl w:val="4ED6E434"/>
    <w:name w:val="WW8Num292222422232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307FA715"/>
    <w:multiLevelType w:val="hybridMultilevel"/>
    <w:tmpl w:val="6262E8D8"/>
    <w:lvl w:ilvl="0" w:tplc="4A12F71A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281054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56C1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A0E4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BC7E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CE6D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D2FC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C071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6C20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33213E46"/>
    <w:multiLevelType w:val="hybridMultilevel"/>
    <w:tmpl w:val="1122849C"/>
    <w:lvl w:ilvl="0" w:tplc="E766D686">
      <w:start w:val="4"/>
      <w:numFmt w:val="decimal"/>
      <w:lvlText w:val="%1."/>
      <w:lvlJc w:val="left"/>
      <w:pPr>
        <w:ind w:left="720" w:hanging="360"/>
      </w:pPr>
    </w:lvl>
    <w:lvl w:ilvl="1" w:tplc="60F88144">
      <w:start w:val="1"/>
      <w:numFmt w:val="lowerLetter"/>
      <w:lvlText w:val="%2."/>
      <w:lvlJc w:val="left"/>
      <w:pPr>
        <w:ind w:left="1440" w:hanging="360"/>
      </w:pPr>
    </w:lvl>
    <w:lvl w:ilvl="2" w:tplc="9946B206">
      <w:start w:val="1"/>
      <w:numFmt w:val="lowerRoman"/>
      <w:lvlText w:val="%3."/>
      <w:lvlJc w:val="right"/>
      <w:pPr>
        <w:ind w:left="2160" w:hanging="180"/>
      </w:pPr>
    </w:lvl>
    <w:lvl w:ilvl="3" w:tplc="11266686">
      <w:start w:val="1"/>
      <w:numFmt w:val="decimal"/>
      <w:lvlText w:val="%4."/>
      <w:lvlJc w:val="left"/>
      <w:pPr>
        <w:ind w:left="2880" w:hanging="360"/>
      </w:pPr>
    </w:lvl>
    <w:lvl w:ilvl="4" w:tplc="7A6E6E24">
      <w:start w:val="1"/>
      <w:numFmt w:val="lowerLetter"/>
      <w:lvlText w:val="%5."/>
      <w:lvlJc w:val="left"/>
      <w:pPr>
        <w:ind w:left="3600" w:hanging="360"/>
      </w:pPr>
    </w:lvl>
    <w:lvl w:ilvl="5" w:tplc="DD1AB834">
      <w:start w:val="1"/>
      <w:numFmt w:val="lowerRoman"/>
      <w:lvlText w:val="%6."/>
      <w:lvlJc w:val="right"/>
      <w:pPr>
        <w:ind w:left="4320" w:hanging="180"/>
      </w:pPr>
    </w:lvl>
    <w:lvl w:ilvl="6" w:tplc="1CC4F1AE">
      <w:start w:val="1"/>
      <w:numFmt w:val="decimal"/>
      <w:lvlText w:val="%7."/>
      <w:lvlJc w:val="left"/>
      <w:pPr>
        <w:ind w:left="5040" w:hanging="360"/>
      </w:pPr>
    </w:lvl>
    <w:lvl w:ilvl="7" w:tplc="4A8C73A0">
      <w:start w:val="1"/>
      <w:numFmt w:val="lowerLetter"/>
      <w:lvlText w:val="%8."/>
      <w:lvlJc w:val="left"/>
      <w:pPr>
        <w:ind w:left="5760" w:hanging="360"/>
      </w:pPr>
    </w:lvl>
    <w:lvl w:ilvl="8" w:tplc="36EC66C2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37716AD2"/>
    <w:multiLevelType w:val="hybridMultilevel"/>
    <w:tmpl w:val="B70AA7B0"/>
    <w:lvl w:ilvl="0" w:tplc="769000F4">
      <w:start w:val="1"/>
      <w:numFmt w:val="decimal"/>
      <w:lvlText w:val="%1."/>
      <w:lvlJc w:val="left"/>
      <w:pPr>
        <w:ind w:left="720" w:hanging="360"/>
      </w:pPr>
    </w:lvl>
    <w:lvl w:ilvl="1" w:tplc="D640DC96">
      <w:start w:val="1"/>
      <w:numFmt w:val="lowerLetter"/>
      <w:lvlText w:val="%2."/>
      <w:lvlJc w:val="left"/>
      <w:pPr>
        <w:ind w:left="1440" w:hanging="360"/>
      </w:pPr>
    </w:lvl>
    <w:lvl w:ilvl="2" w:tplc="276CD44A">
      <w:start w:val="1"/>
      <w:numFmt w:val="lowerRoman"/>
      <w:lvlText w:val="%3."/>
      <w:lvlJc w:val="right"/>
      <w:pPr>
        <w:ind w:left="2160" w:hanging="180"/>
      </w:pPr>
    </w:lvl>
    <w:lvl w:ilvl="3" w:tplc="CF626A30">
      <w:start w:val="1"/>
      <w:numFmt w:val="decimal"/>
      <w:lvlText w:val="%4."/>
      <w:lvlJc w:val="left"/>
      <w:pPr>
        <w:ind w:left="2880" w:hanging="360"/>
      </w:pPr>
    </w:lvl>
    <w:lvl w:ilvl="4" w:tplc="11F0730E">
      <w:start w:val="1"/>
      <w:numFmt w:val="lowerLetter"/>
      <w:lvlText w:val="%5."/>
      <w:lvlJc w:val="left"/>
      <w:pPr>
        <w:ind w:left="3600" w:hanging="360"/>
      </w:pPr>
    </w:lvl>
    <w:lvl w:ilvl="5" w:tplc="7A98BE7A">
      <w:start w:val="1"/>
      <w:numFmt w:val="lowerRoman"/>
      <w:lvlText w:val="%6."/>
      <w:lvlJc w:val="right"/>
      <w:pPr>
        <w:ind w:left="4320" w:hanging="180"/>
      </w:pPr>
    </w:lvl>
    <w:lvl w:ilvl="6" w:tplc="BD9C954E">
      <w:start w:val="1"/>
      <w:numFmt w:val="decimal"/>
      <w:lvlText w:val="%7."/>
      <w:lvlJc w:val="left"/>
      <w:pPr>
        <w:ind w:left="5040" w:hanging="360"/>
      </w:pPr>
    </w:lvl>
    <w:lvl w:ilvl="7" w:tplc="697A004C">
      <w:start w:val="1"/>
      <w:numFmt w:val="lowerLetter"/>
      <w:lvlText w:val="%8."/>
      <w:lvlJc w:val="left"/>
      <w:pPr>
        <w:ind w:left="5760" w:hanging="360"/>
      </w:pPr>
    </w:lvl>
    <w:lvl w:ilvl="8" w:tplc="CA4A2C9E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3FE612FA"/>
    <w:multiLevelType w:val="hybridMultilevel"/>
    <w:tmpl w:val="17C8CF54"/>
    <w:lvl w:ilvl="0" w:tplc="8710DCD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2E33B9B"/>
    <w:multiLevelType w:val="hybridMultilevel"/>
    <w:tmpl w:val="F15E42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46F5703A"/>
    <w:multiLevelType w:val="hybridMultilevel"/>
    <w:tmpl w:val="3C88A4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7B88889"/>
    <w:multiLevelType w:val="hybridMultilevel"/>
    <w:tmpl w:val="009E2E1A"/>
    <w:lvl w:ilvl="0" w:tplc="F8A8D7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3C0B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4EDA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18C6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2418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0097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D226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E2D7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F8A0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E1C55F1"/>
    <w:multiLevelType w:val="hybridMultilevel"/>
    <w:tmpl w:val="976470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53B0609A"/>
    <w:multiLevelType w:val="hybridMultilevel"/>
    <w:tmpl w:val="9DE4CA56"/>
    <w:name w:val="WW8Num29222242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3" w15:restartNumberingAfterBreak="0">
    <w:nsid w:val="58F4442A"/>
    <w:multiLevelType w:val="hybridMultilevel"/>
    <w:tmpl w:val="4EFA1BC6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5DC1D272"/>
    <w:multiLevelType w:val="hybridMultilevel"/>
    <w:tmpl w:val="AF48D73E"/>
    <w:lvl w:ilvl="0" w:tplc="12965D26">
      <w:start w:val="1"/>
      <w:numFmt w:val="bullet"/>
      <w:lvlText w:val="Ø"/>
      <w:lvlJc w:val="left"/>
      <w:pPr>
        <w:ind w:left="720" w:hanging="360"/>
      </w:pPr>
      <w:rPr>
        <w:rFonts w:ascii="Wingdings" w:hAnsi="Wingdings" w:hint="default"/>
      </w:rPr>
    </w:lvl>
    <w:lvl w:ilvl="1" w:tplc="18DC2E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3C60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D69F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664F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F850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2261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9CCF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12C6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5F772461"/>
    <w:multiLevelType w:val="hybridMultilevel"/>
    <w:tmpl w:val="8B8AADBC"/>
    <w:lvl w:ilvl="0" w:tplc="04150011">
      <w:start w:val="1"/>
      <w:numFmt w:val="decimal"/>
      <w:lvlText w:val="%1)"/>
      <w:lvlJc w:val="left"/>
      <w:pPr>
        <w:ind w:left="495" w:hanging="360"/>
      </w:pPr>
    </w:lvl>
    <w:lvl w:ilvl="1" w:tplc="04150019" w:tentative="1">
      <w:start w:val="1"/>
      <w:numFmt w:val="lowerLetter"/>
      <w:lvlText w:val="%2."/>
      <w:lvlJc w:val="left"/>
      <w:pPr>
        <w:ind w:left="1215" w:hanging="360"/>
      </w:pPr>
    </w:lvl>
    <w:lvl w:ilvl="2" w:tplc="0415001B" w:tentative="1">
      <w:start w:val="1"/>
      <w:numFmt w:val="lowerRoman"/>
      <w:lvlText w:val="%3."/>
      <w:lvlJc w:val="right"/>
      <w:pPr>
        <w:ind w:left="1935" w:hanging="180"/>
      </w:pPr>
    </w:lvl>
    <w:lvl w:ilvl="3" w:tplc="0415000F" w:tentative="1">
      <w:start w:val="1"/>
      <w:numFmt w:val="decimal"/>
      <w:lvlText w:val="%4."/>
      <w:lvlJc w:val="left"/>
      <w:pPr>
        <w:ind w:left="2655" w:hanging="360"/>
      </w:pPr>
    </w:lvl>
    <w:lvl w:ilvl="4" w:tplc="04150019" w:tentative="1">
      <w:start w:val="1"/>
      <w:numFmt w:val="lowerLetter"/>
      <w:lvlText w:val="%5."/>
      <w:lvlJc w:val="left"/>
      <w:pPr>
        <w:ind w:left="3375" w:hanging="360"/>
      </w:pPr>
    </w:lvl>
    <w:lvl w:ilvl="5" w:tplc="0415001B" w:tentative="1">
      <w:start w:val="1"/>
      <w:numFmt w:val="lowerRoman"/>
      <w:lvlText w:val="%6."/>
      <w:lvlJc w:val="right"/>
      <w:pPr>
        <w:ind w:left="4095" w:hanging="180"/>
      </w:pPr>
    </w:lvl>
    <w:lvl w:ilvl="6" w:tplc="0415000F" w:tentative="1">
      <w:start w:val="1"/>
      <w:numFmt w:val="decimal"/>
      <w:lvlText w:val="%7."/>
      <w:lvlJc w:val="left"/>
      <w:pPr>
        <w:ind w:left="4815" w:hanging="360"/>
      </w:pPr>
    </w:lvl>
    <w:lvl w:ilvl="7" w:tplc="04150019" w:tentative="1">
      <w:start w:val="1"/>
      <w:numFmt w:val="lowerLetter"/>
      <w:lvlText w:val="%8."/>
      <w:lvlJc w:val="left"/>
      <w:pPr>
        <w:ind w:left="5535" w:hanging="360"/>
      </w:pPr>
    </w:lvl>
    <w:lvl w:ilvl="8" w:tplc="0415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46" w15:restartNumberingAfterBreak="0">
    <w:nsid w:val="6CAF4670"/>
    <w:multiLevelType w:val="hybridMultilevel"/>
    <w:tmpl w:val="80D8663C"/>
    <w:lvl w:ilvl="0" w:tplc="9E325A22">
      <w:start w:val="11"/>
      <w:numFmt w:val="decimal"/>
      <w:lvlText w:val="%1."/>
      <w:lvlJc w:val="left"/>
      <w:pPr>
        <w:ind w:left="720" w:hanging="360"/>
      </w:pPr>
    </w:lvl>
    <w:lvl w:ilvl="1" w:tplc="28269CA4">
      <w:start w:val="1"/>
      <w:numFmt w:val="lowerLetter"/>
      <w:lvlText w:val="%2."/>
      <w:lvlJc w:val="left"/>
      <w:pPr>
        <w:ind w:left="1440" w:hanging="360"/>
      </w:pPr>
    </w:lvl>
    <w:lvl w:ilvl="2" w:tplc="B4EAE5E0">
      <w:start w:val="1"/>
      <w:numFmt w:val="lowerRoman"/>
      <w:lvlText w:val="%3."/>
      <w:lvlJc w:val="right"/>
      <w:pPr>
        <w:ind w:left="2160" w:hanging="180"/>
      </w:pPr>
    </w:lvl>
    <w:lvl w:ilvl="3" w:tplc="853A7C0C">
      <w:start w:val="1"/>
      <w:numFmt w:val="decimal"/>
      <w:lvlText w:val="%4."/>
      <w:lvlJc w:val="left"/>
      <w:pPr>
        <w:ind w:left="2880" w:hanging="360"/>
      </w:pPr>
    </w:lvl>
    <w:lvl w:ilvl="4" w:tplc="5F5CE9C0">
      <w:start w:val="1"/>
      <w:numFmt w:val="lowerLetter"/>
      <w:lvlText w:val="%5."/>
      <w:lvlJc w:val="left"/>
      <w:pPr>
        <w:ind w:left="3600" w:hanging="360"/>
      </w:pPr>
    </w:lvl>
    <w:lvl w:ilvl="5" w:tplc="FF866CE6">
      <w:start w:val="1"/>
      <w:numFmt w:val="lowerRoman"/>
      <w:lvlText w:val="%6."/>
      <w:lvlJc w:val="right"/>
      <w:pPr>
        <w:ind w:left="4320" w:hanging="180"/>
      </w:pPr>
    </w:lvl>
    <w:lvl w:ilvl="6" w:tplc="1152D728">
      <w:start w:val="1"/>
      <w:numFmt w:val="decimal"/>
      <w:lvlText w:val="%7."/>
      <w:lvlJc w:val="left"/>
      <w:pPr>
        <w:ind w:left="5040" w:hanging="360"/>
      </w:pPr>
    </w:lvl>
    <w:lvl w:ilvl="7" w:tplc="D8781EAE">
      <w:start w:val="1"/>
      <w:numFmt w:val="lowerLetter"/>
      <w:lvlText w:val="%8."/>
      <w:lvlJc w:val="left"/>
      <w:pPr>
        <w:ind w:left="5760" w:hanging="360"/>
      </w:pPr>
    </w:lvl>
    <w:lvl w:ilvl="8" w:tplc="76286FE2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6E434A55"/>
    <w:multiLevelType w:val="multilevel"/>
    <w:tmpl w:val="D4E4D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732229AC"/>
    <w:multiLevelType w:val="hybridMultilevel"/>
    <w:tmpl w:val="1668E392"/>
    <w:name w:val="WW8Num292222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EA824048">
      <w:start w:val="1"/>
      <w:numFmt w:val="decimal"/>
      <w:lvlText w:val="%4."/>
      <w:lvlJc w:val="left"/>
      <w:pPr>
        <w:ind w:left="2880" w:hanging="360"/>
      </w:pPr>
      <w:rPr>
        <w:rFonts w:ascii="Times New Roman" w:eastAsiaTheme="minorHAnsi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751037F3"/>
    <w:multiLevelType w:val="hybridMultilevel"/>
    <w:tmpl w:val="5326643C"/>
    <w:lvl w:ilvl="0" w:tplc="B83C525E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B83C525E">
      <w:start w:val="1"/>
      <w:numFmt w:val="decimal"/>
      <w:lvlText w:val="%4)"/>
      <w:lvlJc w:val="left"/>
      <w:pPr>
        <w:ind w:left="504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135"/>
  </w:num>
  <w:num w:numId="2">
    <w:abstractNumId w:val="136"/>
  </w:num>
  <w:num w:numId="3">
    <w:abstractNumId w:val="125"/>
  </w:num>
  <w:num w:numId="4">
    <w:abstractNumId w:val="146"/>
  </w:num>
  <w:num w:numId="5">
    <w:abstractNumId w:val="144"/>
  </w:num>
  <w:num w:numId="6">
    <w:abstractNumId w:val="134"/>
  </w:num>
  <w:num w:numId="7">
    <w:abstractNumId w:val="128"/>
  </w:num>
  <w:num w:numId="8">
    <w:abstractNumId w:val="140"/>
  </w:num>
  <w:num w:numId="9">
    <w:abstractNumId w:val="0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  <w:num w:numId="16">
    <w:abstractNumId w:val="9"/>
  </w:num>
  <w:num w:numId="17">
    <w:abstractNumId w:val="10"/>
  </w:num>
  <w:num w:numId="18">
    <w:abstractNumId w:val="11"/>
  </w:num>
  <w:num w:numId="19">
    <w:abstractNumId w:val="12"/>
  </w:num>
  <w:num w:numId="20">
    <w:abstractNumId w:val="13"/>
  </w:num>
  <w:num w:numId="21">
    <w:abstractNumId w:val="14"/>
  </w:num>
  <w:num w:numId="22">
    <w:abstractNumId w:val="15"/>
  </w:num>
  <w:num w:numId="23">
    <w:abstractNumId w:val="17"/>
  </w:num>
  <w:num w:numId="24">
    <w:abstractNumId w:val="18"/>
  </w:num>
  <w:num w:numId="25">
    <w:abstractNumId w:val="19"/>
  </w:num>
  <w:num w:numId="26">
    <w:abstractNumId w:val="20"/>
  </w:num>
  <w:num w:numId="27">
    <w:abstractNumId w:val="21"/>
  </w:num>
  <w:num w:numId="28">
    <w:abstractNumId w:val="22"/>
  </w:num>
  <w:num w:numId="29">
    <w:abstractNumId w:val="23"/>
  </w:num>
  <w:num w:numId="30">
    <w:abstractNumId w:val="24"/>
  </w:num>
  <w:num w:numId="31">
    <w:abstractNumId w:val="25"/>
  </w:num>
  <w:num w:numId="32">
    <w:abstractNumId w:val="26"/>
  </w:num>
  <w:num w:numId="33">
    <w:abstractNumId w:val="28"/>
  </w:num>
  <w:num w:numId="34">
    <w:abstractNumId w:val="29"/>
  </w:num>
  <w:num w:numId="35">
    <w:abstractNumId w:val="30"/>
  </w:num>
  <w:num w:numId="36">
    <w:abstractNumId w:val="31"/>
  </w:num>
  <w:num w:numId="37">
    <w:abstractNumId w:val="32"/>
  </w:num>
  <w:num w:numId="38">
    <w:abstractNumId w:val="33"/>
  </w:num>
  <w:num w:numId="39">
    <w:abstractNumId w:val="34"/>
  </w:num>
  <w:num w:numId="40">
    <w:abstractNumId w:val="35"/>
  </w:num>
  <w:num w:numId="41">
    <w:abstractNumId w:val="36"/>
  </w:num>
  <w:num w:numId="42">
    <w:abstractNumId w:val="37"/>
  </w:num>
  <w:num w:numId="43">
    <w:abstractNumId w:val="38"/>
  </w:num>
  <w:num w:numId="44">
    <w:abstractNumId w:val="39"/>
  </w:num>
  <w:num w:numId="45">
    <w:abstractNumId w:val="40"/>
  </w:num>
  <w:num w:numId="46">
    <w:abstractNumId w:val="41"/>
  </w:num>
  <w:num w:numId="47">
    <w:abstractNumId w:val="42"/>
  </w:num>
  <w:num w:numId="48">
    <w:abstractNumId w:val="43"/>
  </w:num>
  <w:num w:numId="49">
    <w:abstractNumId w:val="44"/>
  </w:num>
  <w:num w:numId="50">
    <w:abstractNumId w:val="45"/>
  </w:num>
  <w:num w:numId="51">
    <w:abstractNumId w:val="46"/>
  </w:num>
  <w:num w:numId="52">
    <w:abstractNumId w:val="47"/>
  </w:num>
  <w:num w:numId="53">
    <w:abstractNumId w:val="48"/>
  </w:num>
  <w:num w:numId="54">
    <w:abstractNumId w:val="49"/>
  </w:num>
  <w:num w:numId="55">
    <w:abstractNumId w:val="50"/>
  </w:num>
  <w:num w:numId="56">
    <w:abstractNumId w:val="51"/>
  </w:num>
  <w:num w:numId="57">
    <w:abstractNumId w:val="52"/>
  </w:num>
  <w:num w:numId="58">
    <w:abstractNumId w:val="54"/>
  </w:num>
  <w:num w:numId="59">
    <w:abstractNumId w:val="55"/>
  </w:num>
  <w:num w:numId="60">
    <w:abstractNumId w:val="56"/>
  </w:num>
  <w:num w:numId="61">
    <w:abstractNumId w:val="57"/>
  </w:num>
  <w:num w:numId="62">
    <w:abstractNumId w:val="58"/>
  </w:num>
  <w:num w:numId="63">
    <w:abstractNumId w:val="59"/>
  </w:num>
  <w:num w:numId="64">
    <w:abstractNumId w:val="60"/>
  </w:num>
  <w:num w:numId="65">
    <w:abstractNumId w:val="61"/>
  </w:num>
  <w:num w:numId="66">
    <w:abstractNumId w:val="62"/>
  </w:num>
  <w:num w:numId="67">
    <w:abstractNumId w:val="63"/>
  </w:num>
  <w:num w:numId="68">
    <w:abstractNumId w:val="64"/>
  </w:num>
  <w:num w:numId="69">
    <w:abstractNumId w:val="66"/>
  </w:num>
  <w:num w:numId="70">
    <w:abstractNumId w:val="67"/>
  </w:num>
  <w:num w:numId="71">
    <w:abstractNumId w:val="68"/>
  </w:num>
  <w:num w:numId="72">
    <w:abstractNumId w:val="69"/>
  </w:num>
  <w:num w:numId="73">
    <w:abstractNumId w:val="70"/>
  </w:num>
  <w:num w:numId="74">
    <w:abstractNumId w:val="71"/>
  </w:num>
  <w:num w:numId="75">
    <w:abstractNumId w:val="72"/>
  </w:num>
  <w:num w:numId="76">
    <w:abstractNumId w:val="73"/>
  </w:num>
  <w:num w:numId="77">
    <w:abstractNumId w:val="74"/>
  </w:num>
  <w:num w:numId="78">
    <w:abstractNumId w:val="75"/>
  </w:num>
  <w:num w:numId="79">
    <w:abstractNumId w:val="76"/>
  </w:num>
  <w:num w:numId="80">
    <w:abstractNumId w:val="77"/>
  </w:num>
  <w:num w:numId="81">
    <w:abstractNumId w:val="78"/>
  </w:num>
  <w:num w:numId="82">
    <w:abstractNumId w:val="79"/>
  </w:num>
  <w:num w:numId="83">
    <w:abstractNumId w:val="80"/>
  </w:num>
  <w:num w:numId="84">
    <w:abstractNumId w:val="81"/>
  </w:num>
  <w:num w:numId="85">
    <w:abstractNumId w:val="82"/>
  </w:num>
  <w:num w:numId="86">
    <w:abstractNumId w:val="83"/>
  </w:num>
  <w:num w:numId="87">
    <w:abstractNumId w:val="84"/>
  </w:num>
  <w:num w:numId="88">
    <w:abstractNumId w:val="85"/>
  </w:num>
  <w:num w:numId="89">
    <w:abstractNumId w:val="87"/>
  </w:num>
  <w:num w:numId="90">
    <w:abstractNumId w:val="88"/>
  </w:num>
  <w:num w:numId="91">
    <w:abstractNumId w:val="89"/>
  </w:num>
  <w:num w:numId="92">
    <w:abstractNumId w:val="91"/>
  </w:num>
  <w:num w:numId="93">
    <w:abstractNumId w:val="92"/>
  </w:num>
  <w:num w:numId="94">
    <w:abstractNumId w:val="93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0"/>
  </w:num>
  <w:num w:numId="101">
    <w:abstractNumId w:val="101"/>
  </w:num>
  <w:num w:numId="102">
    <w:abstractNumId w:val="102"/>
  </w:num>
  <w:num w:numId="103">
    <w:abstractNumId w:val="103"/>
  </w:num>
  <w:num w:numId="104">
    <w:abstractNumId w:val="104"/>
  </w:num>
  <w:num w:numId="105">
    <w:abstractNumId w:val="105"/>
  </w:num>
  <w:num w:numId="106">
    <w:abstractNumId w:val="106"/>
  </w:num>
  <w:num w:numId="107">
    <w:abstractNumId w:val="107"/>
  </w:num>
  <w:num w:numId="108">
    <w:abstractNumId w:val="108"/>
  </w:num>
  <w:num w:numId="109">
    <w:abstractNumId w:val="109"/>
  </w:num>
  <w:num w:numId="110">
    <w:abstractNumId w:val="110"/>
  </w:num>
  <w:num w:numId="111">
    <w:abstractNumId w:val="111"/>
  </w:num>
  <w:num w:numId="112">
    <w:abstractNumId w:val="112"/>
  </w:num>
  <w:num w:numId="113">
    <w:abstractNumId w:val="113"/>
  </w:num>
  <w:num w:numId="114">
    <w:abstractNumId w:val="114"/>
  </w:num>
  <w:num w:numId="115">
    <w:abstractNumId w:val="115"/>
  </w:num>
  <w:num w:numId="116">
    <w:abstractNumId w:val="116"/>
  </w:num>
  <w:num w:numId="117">
    <w:abstractNumId w:val="117"/>
  </w:num>
  <w:num w:numId="118">
    <w:abstractNumId w:val="118"/>
  </w:num>
  <w:num w:numId="119">
    <w:abstractNumId w:val="120"/>
  </w:num>
  <w:num w:numId="120">
    <w:abstractNumId w:val="121"/>
  </w:num>
  <w:num w:numId="121">
    <w:abstractNumId w:val="122"/>
  </w:num>
  <w:num w:numId="122">
    <w:abstractNumId w:val="123"/>
  </w:num>
  <w:num w:numId="123">
    <w:abstractNumId w:val="124"/>
  </w:num>
  <w:num w:numId="124">
    <w:abstractNumId w:val="137"/>
  </w:num>
  <w:num w:numId="125">
    <w:abstractNumId w:val="145"/>
  </w:num>
  <w:num w:numId="126">
    <w:abstractNumId w:val="131"/>
  </w:num>
  <w:num w:numId="127">
    <w:abstractNumId w:val="141"/>
  </w:num>
  <w:num w:numId="128">
    <w:abstractNumId w:val="130"/>
  </w:num>
  <w:num w:numId="129">
    <w:abstractNumId w:val="129"/>
  </w:num>
  <w:num w:numId="130">
    <w:abstractNumId w:val="149"/>
  </w:num>
  <w:num w:numId="131">
    <w:abstractNumId w:val="148"/>
  </w:num>
  <w:num w:numId="132">
    <w:abstractNumId w:val="127"/>
  </w:num>
  <w:num w:numId="133">
    <w:abstractNumId w:val="126"/>
  </w:num>
  <w:num w:numId="134">
    <w:abstractNumId w:val="132"/>
  </w:num>
  <w:num w:numId="135">
    <w:abstractNumId w:val="143"/>
  </w:num>
  <w:num w:numId="136">
    <w:abstractNumId w:val="147"/>
  </w:num>
  <w:num w:numId="137">
    <w:abstractNumId w:val="139"/>
  </w:num>
  <w:num w:numId="138">
    <w:abstractNumId w:val="138"/>
  </w:num>
  <w:numIdMacAtCleanup w:val="1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FD6"/>
    <w:rsid w:val="00014CCC"/>
    <w:rsid w:val="000157BF"/>
    <w:rsid w:val="00024F08"/>
    <w:rsid w:val="00033A45"/>
    <w:rsid w:val="00040290"/>
    <w:rsid w:val="00044696"/>
    <w:rsid w:val="000569F1"/>
    <w:rsid w:val="00086ECD"/>
    <w:rsid w:val="000992D4"/>
    <w:rsid w:val="000A731F"/>
    <w:rsid w:val="000D4196"/>
    <w:rsid w:val="000E0680"/>
    <w:rsid w:val="000E6786"/>
    <w:rsid w:val="00101B24"/>
    <w:rsid w:val="001178AE"/>
    <w:rsid w:val="001210FE"/>
    <w:rsid w:val="001247FF"/>
    <w:rsid w:val="00132D71"/>
    <w:rsid w:val="00143AAF"/>
    <w:rsid w:val="0017714C"/>
    <w:rsid w:val="001A0C23"/>
    <w:rsid w:val="001B5BD4"/>
    <w:rsid w:val="001C0742"/>
    <w:rsid w:val="001F6196"/>
    <w:rsid w:val="001F6F62"/>
    <w:rsid w:val="0022593F"/>
    <w:rsid w:val="002460B3"/>
    <w:rsid w:val="00263203"/>
    <w:rsid w:val="00267620"/>
    <w:rsid w:val="002751FF"/>
    <w:rsid w:val="00277704"/>
    <w:rsid w:val="00284A5A"/>
    <w:rsid w:val="00285959"/>
    <w:rsid w:val="002B5190"/>
    <w:rsid w:val="002C688C"/>
    <w:rsid w:val="002F763B"/>
    <w:rsid w:val="00323E8F"/>
    <w:rsid w:val="00339E2C"/>
    <w:rsid w:val="00364964"/>
    <w:rsid w:val="00365242"/>
    <w:rsid w:val="00365AF3"/>
    <w:rsid w:val="0036763C"/>
    <w:rsid w:val="00374206"/>
    <w:rsid w:val="00383444"/>
    <w:rsid w:val="00394495"/>
    <w:rsid w:val="003B4914"/>
    <w:rsid w:val="00402C26"/>
    <w:rsid w:val="004130F6"/>
    <w:rsid w:val="00427E58"/>
    <w:rsid w:val="00432407"/>
    <w:rsid w:val="00443479"/>
    <w:rsid w:val="00457450"/>
    <w:rsid w:val="00466B28"/>
    <w:rsid w:val="00477658"/>
    <w:rsid w:val="004B3127"/>
    <w:rsid w:val="004C2FE2"/>
    <w:rsid w:val="005000E4"/>
    <w:rsid w:val="00501AF8"/>
    <w:rsid w:val="00502D08"/>
    <w:rsid w:val="005101A4"/>
    <w:rsid w:val="00512BA3"/>
    <w:rsid w:val="00531244"/>
    <w:rsid w:val="00552C96"/>
    <w:rsid w:val="005536ED"/>
    <w:rsid w:val="00594ED7"/>
    <w:rsid w:val="005963A7"/>
    <w:rsid w:val="005D26C5"/>
    <w:rsid w:val="005D29A2"/>
    <w:rsid w:val="005E5D25"/>
    <w:rsid w:val="00617CAF"/>
    <w:rsid w:val="00633975"/>
    <w:rsid w:val="00667DDE"/>
    <w:rsid w:val="006724F9"/>
    <w:rsid w:val="00675636"/>
    <w:rsid w:val="00687310"/>
    <w:rsid w:val="006A49D8"/>
    <w:rsid w:val="006A6C04"/>
    <w:rsid w:val="006B0C82"/>
    <w:rsid w:val="006D401D"/>
    <w:rsid w:val="00704A5B"/>
    <w:rsid w:val="007139ED"/>
    <w:rsid w:val="00714765"/>
    <w:rsid w:val="0071B1D7"/>
    <w:rsid w:val="007257BA"/>
    <w:rsid w:val="00725E50"/>
    <w:rsid w:val="007405A9"/>
    <w:rsid w:val="007739D0"/>
    <w:rsid w:val="00797A73"/>
    <w:rsid w:val="007A1AE9"/>
    <w:rsid w:val="007A1F7A"/>
    <w:rsid w:val="007A23D5"/>
    <w:rsid w:val="007C4463"/>
    <w:rsid w:val="00805D95"/>
    <w:rsid w:val="0080DBC4"/>
    <w:rsid w:val="00810B3D"/>
    <w:rsid w:val="00810D41"/>
    <w:rsid w:val="00814223"/>
    <w:rsid w:val="00822C4C"/>
    <w:rsid w:val="0082570B"/>
    <w:rsid w:val="00832471"/>
    <w:rsid w:val="0084257F"/>
    <w:rsid w:val="00867F26"/>
    <w:rsid w:val="00887E74"/>
    <w:rsid w:val="008A445D"/>
    <w:rsid w:val="008A4D7B"/>
    <w:rsid w:val="008B0FD6"/>
    <w:rsid w:val="008D52EB"/>
    <w:rsid w:val="008E62D0"/>
    <w:rsid w:val="008F1165"/>
    <w:rsid w:val="008F7CBB"/>
    <w:rsid w:val="00906EB6"/>
    <w:rsid w:val="009154C4"/>
    <w:rsid w:val="00917BEA"/>
    <w:rsid w:val="00943585"/>
    <w:rsid w:val="00946B47"/>
    <w:rsid w:val="0096490F"/>
    <w:rsid w:val="009723CF"/>
    <w:rsid w:val="009A364F"/>
    <w:rsid w:val="009B3CBF"/>
    <w:rsid w:val="009B5359"/>
    <w:rsid w:val="009C1722"/>
    <w:rsid w:val="009D2ABC"/>
    <w:rsid w:val="00A10DB2"/>
    <w:rsid w:val="00A17C30"/>
    <w:rsid w:val="00A35172"/>
    <w:rsid w:val="00A36EC0"/>
    <w:rsid w:val="00A521E0"/>
    <w:rsid w:val="00A60C43"/>
    <w:rsid w:val="00A77BCC"/>
    <w:rsid w:val="00A94B57"/>
    <w:rsid w:val="00A975D2"/>
    <w:rsid w:val="00AA30E7"/>
    <w:rsid w:val="00AE6C74"/>
    <w:rsid w:val="00AF1F06"/>
    <w:rsid w:val="00AF3A2D"/>
    <w:rsid w:val="00B51F51"/>
    <w:rsid w:val="00B70EB9"/>
    <w:rsid w:val="00BA166A"/>
    <w:rsid w:val="00BB2FAD"/>
    <w:rsid w:val="00BB65D8"/>
    <w:rsid w:val="00BD4DE8"/>
    <w:rsid w:val="00BD6BA6"/>
    <w:rsid w:val="00BD6F68"/>
    <w:rsid w:val="00BF3543"/>
    <w:rsid w:val="00C02F34"/>
    <w:rsid w:val="00C03374"/>
    <w:rsid w:val="00C127A5"/>
    <w:rsid w:val="00C30887"/>
    <w:rsid w:val="00C37000"/>
    <w:rsid w:val="00C404EF"/>
    <w:rsid w:val="00C46604"/>
    <w:rsid w:val="00C75F12"/>
    <w:rsid w:val="00C777E7"/>
    <w:rsid w:val="00CC6F68"/>
    <w:rsid w:val="00CD19E0"/>
    <w:rsid w:val="00D01681"/>
    <w:rsid w:val="00D265EB"/>
    <w:rsid w:val="00D363CC"/>
    <w:rsid w:val="00D51933"/>
    <w:rsid w:val="00D52E46"/>
    <w:rsid w:val="00D64104"/>
    <w:rsid w:val="00D8490C"/>
    <w:rsid w:val="00DA5DB7"/>
    <w:rsid w:val="00DC258C"/>
    <w:rsid w:val="00DC64A8"/>
    <w:rsid w:val="00DD25DE"/>
    <w:rsid w:val="00DE798E"/>
    <w:rsid w:val="00E0195E"/>
    <w:rsid w:val="00E03C12"/>
    <w:rsid w:val="00E160D6"/>
    <w:rsid w:val="00E30FCB"/>
    <w:rsid w:val="00E33499"/>
    <w:rsid w:val="00E8125A"/>
    <w:rsid w:val="00E818BE"/>
    <w:rsid w:val="00E82E6A"/>
    <w:rsid w:val="00E94EA8"/>
    <w:rsid w:val="00EA12DE"/>
    <w:rsid w:val="00EB345C"/>
    <w:rsid w:val="00EB7D43"/>
    <w:rsid w:val="00EC5728"/>
    <w:rsid w:val="00F34326"/>
    <w:rsid w:val="00F410B9"/>
    <w:rsid w:val="00F415B5"/>
    <w:rsid w:val="00F52122"/>
    <w:rsid w:val="00F62B12"/>
    <w:rsid w:val="00F669CA"/>
    <w:rsid w:val="00F753B0"/>
    <w:rsid w:val="00F85D5F"/>
    <w:rsid w:val="00F933FB"/>
    <w:rsid w:val="00F974D9"/>
    <w:rsid w:val="00FA1E3C"/>
    <w:rsid w:val="00FA1EFE"/>
    <w:rsid w:val="00FA4EED"/>
    <w:rsid w:val="00FB50D1"/>
    <w:rsid w:val="00FD4BA6"/>
    <w:rsid w:val="00FD6A81"/>
    <w:rsid w:val="00FF0A57"/>
    <w:rsid w:val="0113C55E"/>
    <w:rsid w:val="021ADA39"/>
    <w:rsid w:val="021CEDCE"/>
    <w:rsid w:val="022BF59F"/>
    <w:rsid w:val="0266A31F"/>
    <w:rsid w:val="02A68035"/>
    <w:rsid w:val="02F6EA71"/>
    <w:rsid w:val="031B9D3C"/>
    <w:rsid w:val="03517255"/>
    <w:rsid w:val="03529526"/>
    <w:rsid w:val="0357E87E"/>
    <w:rsid w:val="0398FA8D"/>
    <w:rsid w:val="04458FF2"/>
    <w:rsid w:val="0492BAD2"/>
    <w:rsid w:val="04B84D32"/>
    <w:rsid w:val="04ED42B6"/>
    <w:rsid w:val="056983F0"/>
    <w:rsid w:val="05DD0F15"/>
    <w:rsid w:val="05F32774"/>
    <w:rsid w:val="05FAB99F"/>
    <w:rsid w:val="062E8B33"/>
    <w:rsid w:val="0634785C"/>
    <w:rsid w:val="0647B390"/>
    <w:rsid w:val="065477BC"/>
    <w:rsid w:val="06891317"/>
    <w:rsid w:val="0788FE0F"/>
    <w:rsid w:val="07F329B5"/>
    <w:rsid w:val="08511FA8"/>
    <w:rsid w:val="08C022FE"/>
    <w:rsid w:val="08F21F7A"/>
    <w:rsid w:val="0934F968"/>
    <w:rsid w:val="09A534C7"/>
    <w:rsid w:val="09AD85F7"/>
    <w:rsid w:val="09C0B3D9"/>
    <w:rsid w:val="09DBF9D3"/>
    <w:rsid w:val="09E51A46"/>
    <w:rsid w:val="0A452CC6"/>
    <w:rsid w:val="0A4A0CA0"/>
    <w:rsid w:val="0A55E8AE"/>
    <w:rsid w:val="0AB1FF43"/>
    <w:rsid w:val="0B067EB8"/>
    <w:rsid w:val="0B0D86C4"/>
    <w:rsid w:val="0B11A21A"/>
    <w:rsid w:val="0B898C1C"/>
    <w:rsid w:val="0BDBD617"/>
    <w:rsid w:val="0C3C50DD"/>
    <w:rsid w:val="0CEFFF5B"/>
    <w:rsid w:val="0D119552"/>
    <w:rsid w:val="0D469FF5"/>
    <w:rsid w:val="0D54F36F"/>
    <w:rsid w:val="0DCA4383"/>
    <w:rsid w:val="0DD14C3F"/>
    <w:rsid w:val="0E03DBE0"/>
    <w:rsid w:val="0EDA8284"/>
    <w:rsid w:val="0F02FA0B"/>
    <w:rsid w:val="0F0CF5BA"/>
    <w:rsid w:val="0F41203B"/>
    <w:rsid w:val="103ADAE5"/>
    <w:rsid w:val="103EF4D0"/>
    <w:rsid w:val="107B4BD4"/>
    <w:rsid w:val="10AFF6C3"/>
    <w:rsid w:val="10D8D630"/>
    <w:rsid w:val="111BB07A"/>
    <w:rsid w:val="1156DBA3"/>
    <w:rsid w:val="117231BF"/>
    <w:rsid w:val="1200B261"/>
    <w:rsid w:val="12D2228F"/>
    <w:rsid w:val="134ABCB1"/>
    <w:rsid w:val="135B233E"/>
    <w:rsid w:val="13AA252D"/>
    <w:rsid w:val="144B1853"/>
    <w:rsid w:val="14B88460"/>
    <w:rsid w:val="14D1ACBD"/>
    <w:rsid w:val="15D1B11B"/>
    <w:rsid w:val="169825B2"/>
    <w:rsid w:val="16FCC19C"/>
    <w:rsid w:val="16FD8644"/>
    <w:rsid w:val="176B41A6"/>
    <w:rsid w:val="1811A28B"/>
    <w:rsid w:val="183B5A09"/>
    <w:rsid w:val="1895ACDB"/>
    <w:rsid w:val="18B63215"/>
    <w:rsid w:val="18B9C62D"/>
    <w:rsid w:val="19061052"/>
    <w:rsid w:val="19A20782"/>
    <w:rsid w:val="19C62E88"/>
    <w:rsid w:val="1A0CDA96"/>
    <w:rsid w:val="1B1D7E62"/>
    <w:rsid w:val="1B40EE41"/>
    <w:rsid w:val="1B4156C2"/>
    <w:rsid w:val="1B705D41"/>
    <w:rsid w:val="1BBE7757"/>
    <w:rsid w:val="1C097072"/>
    <w:rsid w:val="1C309FC7"/>
    <w:rsid w:val="1C84FFBB"/>
    <w:rsid w:val="1CBCA058"/>
    <w:rsid w:val="1D039B9C"/>
    <w:rsid w:val="1D673784"/>
    <w:rsid w:val="1DD95212"/>
    <w:rsid w:val="1E02972A"/>
    <w:rsid w:val="1E218C36"/>
    <w:rsid w:val="1E4E2BCF"/>
    <w:rsid w:val="1E788F03"/>
    <w:rsid w:val="1EE12DA5"/>
    <w:rsid w:val="1F4CC8A7"/>
    <w:rsid w:val="1FAF25CD"/>
    <w:rsid w:val="1FC4BAD2"/>
    <w:rsid w:val="1FE9D4AE"/>
    <w:rsid w:val="203EFF06"/>
    <w:rsid w:val="205512E8"/>
    <w:rsid w:val="20F25575"/>
    <w:rsid w:val="211BEFB9"/>
    <w:rsid w:val="211E7977"/>
    <w:rsid w:val="2120B3BD"/>
    <w:rsid w:val="219CF4F7"/>
    <w:rsid w:val="21F2DD70"/>
    <w:rsid w:val="2271A1FE"/>
    <w:rsid w:val="22C88039"/>
    <w:rsid w:val="22DDDA6F"/>
    <w:rsid w:val="235D805D"/>
    <w:rsid w:val="23C6D425"/>
    <w:rsid w:val="24072B52"/>
    <w:rsid w:val="2415646C"/>
    <w:rsid w:val="24678102"/>
    <w:rsid w:val="2469FF90"/>
    <w:rsid w:val="24ACA4F9"/>
    <w:rsid w:val="24CAD35E"/>
    <w:rsid w:val="24DF74C4"/>
    <w:rsid w:val="24E7711D"/>
    <w:rsid w:val="259DDB31"/>
    <w:rsid w:val="25A942C0"/>
    <w:rsid w:val="25AC9E3B"/>
    <w:rsid w:val="25E361CD"/>
    <w:rsid w:val="25E63FC7"/>
    <w:rsid w:val="27051D52"/>
    <w:rsid w:val="27175D21"/>
    <w:rsid w:val="2734C64E"/>
    <w:rsid w:val="2741D760"/>
    <w:rsid w:val="2748E551"/>
    <w:rsid w:val="275B2520"/>
    <w:rsid w:val="278FF541"/>
    <w:rsid w:val="27B08354"/>
    <w:rsid w:val="27E56851"/>
    <w:rsid w:val="28211BBB"/>
    <w:rsid w:val="28267C5C"/>
    <w:rsid w:val="2857ED1A"/>
    <w:rsid w:val="29756959"/>
    <w:rsid w:val="2A651ABF"/>
    <w:rsid w:val="2A6A39FA"/>
    <w:rsid w:val="2A7A6082"/>
    <w:rsid w:val="2AAF6D1E"/>
    <w:rsid w:val="2AB11684"/>
    <w:rsid w:val="2AF0598A"/>
    <w:rsid w:val="2AFFEDAE"/>
    <w:rsid w:val="2B1D6C3E"/>
    <w:rsid w:val="2B395F5C"/>
    <w:rsid w:val="2B418901"/>
    <w:rsid w:val="2BAA4ED4"/>
    <w:rsid w:val="2BB26098"/>
    <w:rsid w:val="2BFD86F4"/>
    <w:rsid w:val="2C43E4B5"/>
    <w:rsid w:val="2C4B3D7F"/>
    <w:rsid w:val="2CF4D6FD"/>
    <w:rsid w:val="2D8FA292"/>
    <w:rsid w:val="2D94784D"/>
    <w:rsid w:val="2DFA3FE7"/>
    <w:rsid w:val="2E19BE29"/>
    <w:rsid w:val="2EBD9060"/>
    <w:rsid w:val="2F053C20"/>
    <w:rsid w:val="2FBD80DC"/>
    <w:rsid w:val="2FF07A36"/>
    <w:rsid w:val="2FF80A2B"/>
    <w:rsid w:val="30824013"/>
    <w:rsid w:val="30A3823E"/>
    <w:rsid w:val="31BB6C3F"/>
    <w:rsid w:val="325D8EA7"/>
    <w:rsid w:val="328B97F8"/>
    <w:rsid w:val="328FB34E"/>
    <w:rsid w:val="33370773"/>
    <w:rsid w:val="33714EAF"/>
    <w:rsid w:val="33D4C982"/>
    <w:rsid w:val="33F7646C"/>
    <w:rsid w:val="347CC53E"/>
    <w:rsid w:val="3517591C"/>
    <w:rsid w:val="35710963"/>
    <w:rsid w:val="35C75410"/>
    <w:rsid w:val="3601B45E"/>
    <w:rsid w:val="365FBBBA"/>
    <w:rsid w:val="37667FEC"/>
    <w:rsid w:val="37783178"/>
    <w:rsid w:val="377DAF0F"/>
    <w:rsid w:val="37949CEB"/>
    <w:rsid w:val="37FC2A0E"/>
    <w:rsid w:val="381E009A"/>
    <w:rsid w:val="388A6FFF"/>
    <w:rsid w:val="38F2FF26"/>
    <w:rsid w:val="39098366"/>
    <w:rsid w:val="3949D6F2"/>
    <w:rsid w:val="3953150A"/>
    <w:rsid w:val="39677DA3"/>
    <w:rsid w:val="397C3613"/>
    <w:rsid w:val="3A28BA54"/>
    <w:rsid w:val="3A8B1F6F"/>
    <w:rsid w:val="3A92D7AD"/>
    <w:rsid w:val="3AD5D145"/>
    <w:rsid w:val="3AE5A753"/>
    <w:rsid w:val="3B093400"/>
    <w:rsid w:val="3B63C951"/>
    <w:rsid w:val="3B748C64"/>
    <w:rsid w:val="3BF9EEF4"/>
    <w:rsid w:val="3C8B0F1D"/>
    <w:rsid w:val="3CB19EC2"/>
    <w:rsid w:val="3CB6FDD9"/>
    <w:rsid w:val="3DB76EB5"/>
    <w:rsid w:val="3DC6468B"/>
    <w:rsid w:val="3DE4094D"/>
    <w:rsid w:val="3DF8C115"/>
    <w:rsid w:val="3E1B3B6E"/>
    <w:rsid w:val="3E84039A"/>
    <w:rsid w:val="3EB02491"/>
    <w:rsid w:val="3EBE3B62"/>
    <w:rsid w:val="3EFE6ACC"/>
    <w:rsid w:val="3F10B774"/>
    <w:rsid w:val="3F7191D1"/>
    <w:rsid w:val="3F98D5F8"/>
    <w:rsid w:val="3FE7817A"/>
    <w:rsid w:val="400F3E31"/>
    <w:rsid w:val="4048D0EC"/>
    <w:rsid w:val="4055F06D"/>
    <w:rsid w:val="40562031"/>
    <w:rsid w:val="405E1D25"/>
    <w:rsid w:val="409639E7"/>
    <w:rsid w:val="40F4B08A"/>
    <w:rsid w:val="413BF807"/>
    <w:rsid w:val="41E9D22E"/>
    <w:rsid w:val="4200591A"/>
    <w:rsid w:val="430861E3"/>
    <w:rsid w:val="4391AC85"/>
    <w:rsid w:val="4392FDCC"/>
    <w:rsid w:val="43DDEDAC"/>
    <w:rsid w:val="455C30FD"/>
    <w:rsid w:val="45D95C84"/>
    <w:rsid w:val="461F40F3"/>
    <w:rsid w:val="4649C2E2"/>
    <w:rsid w:val="467011D7"/>
    <w:rsid w:val="46B02DDC"/>
    <w:rsid w:val="470D1E38"/>
    <w:rsid w:val="48753671"/>
    <w:rsid w:val="4881AF8E"/>
    <w:rsid w:val="494A02CB"/>
    <w:rsid w:val="49842AA1"/>
    <w:rsid w:val="49A5F4FC"/>
    <w:rsid w:val="49B56DCC"/>
    <w:rsid w:val="49EB97DC"/>
    <w:rsid w:val="4A06DB98"/>
    <w:rsid w:val="4A0AFC21"/>
    <w:rsid w:val="4A32A995"/>
    <w:rsid w:val="4A923414"/>
    <w:rsid w:val="4ADF5ACF"/>
    <w:rsid w:val="4B35E4E5"/>
    <w:rsid w:val="4BA4EFAD"/>
    <w:rsid w:val="4C1AE8B5"/>
    <w:rsid w:val="4C41B287"/>
    <w:rsid w:val="4C53EBAC"/>
    <w:rsid w:val="4CED0E8E"/>
    <w:rsid w:val="4DC05991"/>
    <w:rsid w:val="4DDD434C"/>
    <w:rsid w:val="4E0152B2"/>
    <w:rsid w:val="4EB695A7"/>
    <w:rsid w:val="4ECA2AFA"/>
    <w:rsid w:val="4F255E51"/>
    <w:rsid w:val="4F47175A"/>
    <w:rsid w:val="4F5C29F2"/>
    <w:rsid w:val="4F652632"/>
    <w:rsid w:val="5079A8D6"/>
    <w:rsid w:val="50A59792"/>
    <w:rsid w:val="511D1423"/>
    <w:rsid w:val="51436BF4"/>
    <w:rsid w:val="514ACA23"/>
    <w:rsid w:val="5194AEC1"/>
    <w:rsid w:val="51DB93EE"/>
    <w:rsid w:val="521BE14A"/>
    <w:rsid w:val="521CC480"/>
    <w:rsid w:val="528B2553"/>
    <w:rsid w:val="5336E738"/>
    <w:rsid w:val="536553A3"/>
    <w:rsid w:val="537D6D1B"/>
    <w:rsid w:val="538AB05A"/>
    <w:rsid w:val="5396823C"/>
    <w:rsid w:val="5409AB6C"/>
    <w:rsid w:val="54323CE4"/>
    <w:rsid w:val="5522C015"/>
    <w:rsid w:val="5549FBA2"/>
    <w:rsid w:val="555340AD"/>
    <w:rsid w:val="556E5BFA"/>
    <w:rsid w:val="559F9EB4"/>
    <w:rsid w:val="55AF743B"/>
    <w:rsid w:val="56AF41C5"/>
    <w:rsid w:val="56D20620"/>
    <w:rsid w:val="5747FF28"/>
    <w:rsid w:val="57BA1499"/>
    <w:rsid w:val="5817F0F1"/>
    <w:rsid w:val="587E0DBF"/>
    <w:rsid w:val="59C01FC5"/>
    <w:rsid w:val="59F00A1A"/>
    <w:rsid w:val="5A01BBA6"/>
    <w:rsid w:val="5A2E4E8A"/>
    <w:rsid w:val="5AB3C4B4"/>
    <w:rsid w:val="5ADBEE17"/>
    <w:rsid w:val="5B3287C5"/>
    <w:rsid w:val="5B4FB707"/>
    <w:rsid w:val="5B78F764"/>
    <w:rsid w:val="5BB541D6"/>
    <w:rsid w:val="5C8C3E2D"/>
    <w:rsid w:val="5CA38EC9"/>
    <w:rsid w:val="5CAE737A"/>
    <w:rsid w:val="5D27AADC"/>
    <w:rsid w:val="5D648B40"/>
    <w:rsid w:val="5D99CFCC"/>
    <w:rsid w:val="5DA58F5D"/>
    <w:rsid w:val="5DC6B450"/>
    <w:rsid w:val="5DF0CE2D"/>
    <w:rsid w:val="5DF3B52A"/>
    <w:rsid w:val="5E496EE6"/>
    <w:rsid w:val="5E9154E3"/>
    <w:rsid w:val="5EA19058"/>
    <w:rsid w:val="5F07D72B"/>
    <w:rsid w:val="5F1389CC"/>
    <w:rsid w:val="5F1753CB"/>
    <w:rsid w:val="5F2F25AC"/>
    <w:rsid w:val="5F7A844D"/>
    <w:rsid w:val="5FB07343"/>
    <w:rsid w:val="5FE205D4"/>
    <w:rsid w:val="60251CD6"/>
    <w:rsid w:val="60373E10"/>
    <w:rsid w:val="60DCEE99"/>
    <w:rsid w:val="60E8D3C6"/>
    <w:rsid w:val="60EAC166"/>
    <w:rsid w:val="612A3FEF"/>
    <w:rsid w:val="613B2573"/>
    <w:rsid w:val="614C3D44"/>
    <w:rsid w:val="61CFA7E0"/>
    <w:rsid w:val="61D5A58B"/>
    <w:rsid w:val="6214BB11"/>
    <w:rsid w:val="62196B67"/>
    <w:rsid w:val="623D47D9"/>
    <w:rsid w:val="6272133D"/>
    <w:rsid w:val="627A0578"/>
    <w:rsid w:val="62AB8DA8"/>
    <w:rsid w:val="62EACC99"/>
    <w:rsid w:val="62EEEC87"/>
    <w:rsid w:val="63136071"/>
    <w:rsid w:val="6395D349"/>
    <w:rsid w:val="63B08B72"/>
    <w:rsid w:val="63B8E0F3"/>
    <w:rsid w:val="63B9E335"/>
    <w:rsid w:val="6504C1A4"/>
    <w:rsid w:val="650C8FF7"/>
    <w:rsid w:val="654C5BD3"/>
    <w:rsid w:val="65707F3A"/>
    <w:rsid w:val="657ECEB3"/>
    <w:rsid w:val="65C29BD0"/>
    <w:rsid w:val="663A4164"/>
    <w:rsid w:val="6680A037"/>
    <w:rsid w:val="6697C20B"/>
    <w:rsid w:val="66FF17ED"/>
    <w:rsid w:val="672753BE"/>
    <w:rsid w:val="672F85F0"/>
    <w:rsid w:val="676885ED"/>
    <w:rsid w:val="6770B960"/>
    <w:rsid w:val="67854D27"/>
    <w:rsid w:val="67AEA2A7"/>
    <w:rsid w:val="6834192B"/>
    <w:rsid w:val="685F49CA"/>
    <w:rsid w:val="686AD438"/>
    <w:rsid w:val="687D1407"/>
    <w:rsid w:val="6883FC95"/>
    <w:rsid w:val="689CADDF"/>
    <w:rsid w:val="68F07701"/>
    <w:rsid w:val="6909C73A"/>
    <w:rsid w:val="69535345"/>
    <w:rsid w:val="6981972A"/>
    <w:rsid w:val="6A1BFAC6"/>
    <w:rsid w:val="6A846619"/>
    <w:rsid w:val="6AAEB207"/>
    <w:rsid w:val="6AEF7496"/>
    <w:rsid w:val="6B5D3520"/>
    <w:rsid w:val="6B9D83FA"/>
    <w:rsid w:val="6BDA802C"/>
    <w:rsid w:val="6C3EF7FA"/>
    <w:rsid w:val="6C47D44D"/>
    <w:rsid w:val="6C4945ED"/>
    <w:rsid w:val="6CEC1A58"/>
    <w:rsid w:val="6D523309"/>
    <w:rsid w:val="6DC52041"/>
    <w:rsid w:val="6DCDA897"/>
    <w:rsid w:val="6DD89770"/>
    <w:rsid w:val="6DEDC99A"/>
    <w:rsid w:val="6E71749B"/>
    <w:rsid w:val="6EC508B5"/>
    <w:rsid w:val="6F1A147D"/>
    <w:rsid w:val="6F2ABEF6"/>
    <w:rsid w:val="6F5061B1"/>
    <w:rsid w:val="6F7F750F"/>
    <w:rsid w:val="6FB8F7BB"/>
    <w:rsid w:val="7001172E"/>
    <w:rsid w:val="701B4CA8"/>
    <w:rsid w:val="70381B77"/>
    <w:rsid w:val="70493920"/>
    <w:rsid w:val="70A13D1E"/>
    <w:rsid w:val="71143B20"/>
    <w:rsid w:val="718E94B2"/>
    <w:rsid w:val="719D7908"/>
    <w:rsid w:val="71FBD0F2"/>
    <w:rsid w:val="7301B033"/>
    <w:rsid w:val="73B57465"/>
    <w:rsid w:val="742BAD86"/>
    <w:rsid w:val="74383DC1"/>
    <w:rsid w:val="74A67CF5"/>
    <w:rsid w:val="75248021"/>
    <w:rsid w:val="7550CE11"/>
    <w:rsid w:val="755F15EE"/>
    <w:rsid w:val="759BDFAC"/>
    <w:rsid w:val="75E5421D"/>
    <w:rsid w:val="76394803"/>
    <w:rsid w:val="765A3EB3"/>
    <w:rsid w:val="769AAA3C"/>
    <w:rsid w:val="76D76C48"/>
    <w:rsid w:val="76E527A1"/>
    <w:rsid w:val="76ED1527"/>
    <w:rsid w:val="77899827"/>
    <w:rsid w:val="779323BB"/>
    <w:rsid w:val="77B95386"/>
    <w:rsid w:val="77C2B20D"/>
    <w:rsid w:val="77F52B16"/>
    <w:rsid w:val="783A81E8"/>
    <w:rsid w:val="78744163"/>
    <w:rsid w:val="7879BEB1"/>
    <w:rsid w:val="7888E588"/>
    <w:rsid w:val="78AC4E52"/>
    <w:rsid w:val="78EEF77E"/>
    <w:rsid w:val="796208D1"/>
    <w:rsid w:val="79A05810"/>
    <w:rsid w:val="7A0B1EA0"/>
    <w:rsid w:val="7A18F633"/>
    <w:rsid w:val="7A1CDA5B"/>
    <w:rsid w:val="7AFB7E4F"/>
    <w:rsid w:val="7B14A6AC"/>
    <w:rsid w:val="7B75E01D"/>
    <w:rsid w:val="7BB14DFC"/>
    <w:rsid w:val="7C46C87E"/>
    <w:rsid w:val="7C908BBD"/>
    <w:rsid w:val="7D094292"/>
    <w:rsid w:val="7D272D3E"/>
    <w:rsid w:val="7D75BF3E"/>
    <w:rsid w:val="7E2F03BB"/>
    <w:rsid w:val="7E4459E8"/>
    <w:rsid w:val="7ED7F0BE"/>
    <w:rsid w:val="7F564E1D"/>
    <w:rsid w:val="7FDB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3632E6"/>
  <w15:docId w15:val="{69D7F597-913E-44E4-8375-1A03173B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F3A2D"/>
  </w:style>
  <w:style w:type="paragraph" w:styleId="Nagwek1">
    <w:name w:val="heading 1"/>
    <w:basedOn w:val="Normalny"/>
    <w:next w:val="Normalny"/>
    <w:link w:val="Nagwek1Znak"/>
    <w:qFormat/>
    <w:rsid w:val="00E30FCB"/>
    <w:pPr>
      <w:keepNext/>
      <w:numPr>
        <w:numId w:val="9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E30FCB"/>
    <w:pPr>
      <w:keepNext/>
      <w:numPr>
        <w:ilvl w:val="1"/>
        <w:numId w:val="9"/>
      </w:numPr>
      <w:suppressAutoHyphens/>
      <w:spacing w:after="0" w:line="240" w:lineRule="auto"/>
      <w:ind w:left="1080" w:firstLine="0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E30FCB"/>
    <w:pPr>
      <w:keepNext/>
      <w:numPr>
        <w:ilvl w:val="3"/>
        <w:numId w:val="9"/>
      </w:numPr>
      <w:suppressAutoHyphens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E30FCB"/>
    <w:pPr>
      <w:keepNext/>
      <w:numPr>
        <w:ilvl w:val="4"/>
        <w:numId w:val="9"/>
      </w:numPr>
      <w:suppressAutoHyphens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ar-SA"/>
    </w:rPr>
  </w:style>
  <w:style w:type="paragraph" w:styleId="Nagwek6">
    <w:name w:val="heading 6"/>
    <w:basedOn w:val="Normalny"/>
    <w:next w:val="Normalny"/>
    <w:link w:val="Nagwek6Znak"/>
    <w:qFormat/>
    <w:rsid w:val="00E30FCB"/>
    <w:pPr>
      <w:keepNext/>
      <w:numPr>
        <w:ilvl w:val="5"/>
        <w:numId w:val="9"/>
      </w:numPr>
      <w:suppressAutoHyphens/>
      <w:spacing w:after="0" w:line="240" w:lineRule="auto"/>
      <w:ind w:left="360" w:firstLine="0"/>
      <w:jc w:val="center"/>
      <w:outlineLvl w:val="5"/>
    </w:pPr>
    <w:rPr>
      <w:rFonts w:ascii="Times New Roman" w:eastAsia="Arial Unicode MS" w:hAnsi="Times New Roman" w:cs="Times New Roman"/>
      <w:b/>
      <w:bCs/>
      <w:sz w:val="24"/>
      <w:szCs w:val="24"/>
      <w:lang w:eastAsia="ar-SA"/>
    </w:rPr>
  </w:style>
  <w:style w:type="paragraph" w:styleId="Nagwek7">
    <w:name w:val="heading 7"/>
    <w:basedOn w:val="Normalny"/>
    <w:next w:val="Normalny"/>
    <w:link w:val="Nagwek7Znak"/>
    <w:qFormat/>
    <w:rsid w:val="00E30FCB"/>
    <w:pPr>
      <w:numPr>
        <w:ilvl w:val="6"/>
        <w:numId w:val="9"/>
      </w:numPr>
      <w:suppressAutoHyphens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B0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B0FD6"/>
  </w:style>
  <w:style w:type="paragraph" w:styleId="Stopka">
    <w:name w:val="footer"/>
    <w:basedOn w:val="Normalny"/>
    <w:link w:val="StopkaZnak"/>
    <w:unhideWhenUsed/>
    <w:rsid w:val="008B0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8B0FD6"/>
  </w:style>
  <w:style w:type="character" w:customStyle="1" w:styleId="Nagwek1Znak">
    <w:name w:val="Nagłówek 1 Znak"/>
    <w:basedOn w:val="Domylnaczcionkaakapitu"/>
    <w:link w:val="Nagwek1"/>
    <w:rsid w:val="00E30FCB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rsid w:val="00E30FCB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4Znak">
    <w:name w:val="Nagłówek 4 Znak"/>
    <w:basedOn w:val="Domylnaczcionkaakapitu"/>
    <w:link w:val="Nagwek4"/>
    <w:rsid w:val="00E30FCB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rsid w:val="00E30FCB"/>
    <w:rPr>
      <w:rFonts w:ascii="Times New Roman" w:eastAsia="Times New Roman" w:hAnsi="Times New Roman" w:cs="Times New Roman"/>
      <w:b/>
      <w:bCs/>
      <w:sz w:val="24"/>
      <w:szCs w:val="24"/>
      <w:u w:val="single"/>
      <w:lang w:eastAsia="ar-SA"/>
    </w:rPr>
  </w:style>
  <w:style w:type="character" w:customStyle="1" w:styleId="Nagwek6Znak">
    <w:name w:val="Nagłówek 6 Znak"/>
    <w:basedOn w:val="Domylnaczcionkaakapitu"/>
    <w:link w:val="Nagwek6"/>
    <w:rsid w:val="00E30FCB"/>
    <w:rPr>
      <w:rFonts w:ascii="Times New Roman" w:eastAsia="Arial Unicode MS" w:hAnsi="Times New Roman" w:cs="Times New Roman"/>
      <w:b/>
      <w:bCs/>
      <w:sz w:val="24"/>
      <w:szCs w:val="24"/>
      <w:lang w:eastAsia="ar-SA"/>
    </w:rPr>
  </w:style>
  <w:style w:type="character" w:customStyle="1" w:styleId="Nagwek7Znak">
    <w:name w:val="Nagłówek 7 Znak"/>
    <w:basedOn w:val="Domylnaczcionkaakapitu"/>
    <w:link w:val="Nagwek7"/>
    <w:rsid w:val="00E30FCB"/>
    <w:rPr>
      <w:rFonts w:ascii="Times New Roman" w:eastAsia="Times New Roman" w:hAnsi="Times New Roman" w:cs="Times New Roman"/>
      <w:sz w:val="24"/>
      <w:szCs w:val="24"/>
      <w:lang w:eastAsia="ar-SA"/>
    </w:rPr>
  </w:style>
  <w:style w:type="numbering" w:customStyle="1" w:styleId="Bezlisty1">
    <w:name w:val="Bez listy1"/>
    <w:next w:val="Bezlisty"/>
    <w:uiPriority w:val="99"/>
    <w:semiHidden/>
    <w:unhideWhenUsed/>
    <w:rsid w:val="00E30FCB"/>
  </w:style>
  <w:style w:type="character" w:customStyle="1" w:styleId="WW8Num1z0">
    <w:name w:val="WW8Num1z0"/>
    <w:rsid w:val="00E30FCB"/>
    <w:rPr>
      <w:rFonts w:ascii="Times New Roman" w:hAnsi="Times New Roman" w:cs="Times New Roman"/>
      <w:sz w:val="24"/>
      <w:szCs w:val="24"/>
    </w:rPr>
  </w:style>
  <w:style w:type="character" w:customStyle="1" w:styleId="WW8Num1z1">
    <w:name w:val="WW8Num1z1"/>
    <w:rsid w:val="00E30FCB"/>
  </w:style>
  <w:style w:type="character" w:customStyle="1" w:styleId="WW8Num1z2">
    <w:name w:val="WW8Num1z2"/>
    <w:rsid w:val="00E30FCB"/>
  </w:style>
  <w:style w:type="character" w:customStyle="1" w:styleId="WW8Num1z3">
    <w:name w:val="WW8Num1z3"/>
    <w:rsid w:val="00E30FCB"/>
  </w:style>
  <w:style w:type="character" w:customStyle="1" w:styleId="WW8Num1z4">
    <w:name w:val="WW8Num1z4"/>
    <w:rsid w:val="00E30FCB"/>
  </w:style>
  <w:style w:type="character" w:customStyle="1" w:styleId="WW8Num1z5">
    <w:name w:val="WW8Num1z5"/>
    <w:rsid w:val="00E30FCB"/>
  </w:style>
  <w:style w:type="character" w:customStyle="1" w:styleId="WW8Num1z6">
    <w:name w:val="WW8Num1z6"/>
    <w:rsid w:val="00E30FCB"/>
  </w:style>
  <w:style w:type="character" w:customStyle="1" w:styleId="WW8Num1z7">
    <w:name w:val="WW8Num1z7"/>
    <w:rsid w:val="00E30FCB"/>
  </w:style>
  <w:style w:type="character" w:customStyle="1" w:styleId="WW8Num1z8">
    <w:name w:val="WW8Num1z8"/>
    <w:rsid w:val="00E30FCB"/>
  </w:style>
  <w:style w:type="character" w:customStyle="1" w:styleId="WW8Num2z0">
    <w:name w:val="WW8Num2z0"/>
    <w:rsid w:val="00E30FCB"/>
    <w:rPr>
      <w:b/>
      <w:bCs/>
      <w:color w:val="FF0000"/>
      <w:spacing w:val="-2"/>
      <w:position w:val="9"/>
    </w:rPr>
  </w:style>
  <w:style w:type="character" w:customStyle="1" w:styleId="WW8Num2z1">
    <w:name w:val="WW8Num2z1"/>
    <w:rsid w:val="00E30FCB"/>
  </w:style>
  <w:style w:type="character" w:customStyle="1" w:styleId="WW8Num2z2">
    <w:name w:val="WW8Num2z2"/>
    <w:rsid w:val="00E30FCB"/>
  </w:style>
  <w:style w:type="character" w:customStyle="1" w:styleId="WW8Num2z3">
    <w:name w:val="WW8Num2z3"/>
    <w:rsid w:val="00E30FCB"/>
  </w:style>
  <w:style w:type="character" w:customStyle="1" w:styleId="WW8Num2z4">
    <w:name w:val="WW8Num2z4"/>
    <w:rsid w:val="00E30FCB"/>
  </w:style>
  <w:style w:type="character" w:customStyle="1" w:styleId="WW8Num2z5">
    <w:name w:val="WW8Num2z5"/>
    <w:rsid w:val="00E30FCB"/>
  </w:style>
  <w:style w:type="character" w:customStyle="1" w:styleId="WW8Num2z6">
    <w:name w:val="WW8Num2z6"/>
    <w:rsid w:val="00E30FCB"/>
  </w:style>
  <w:style w:type="character" w:customStyle="1" w:styleId="WW8Num2z7">
    <w:name w:val="WW8Num2z7"/>
    <w:rsid w:val="00E30FCB"/>
  </w:style>
  <w:style w:type="character" w:customStyle="1" w:styleId="WW8Num2z8">
    <w:name w:val="WW8Num2z8"/>
    <w:rsid w:val="00E30FCB"/>
  </w:style>
  <w:style w:type="character" w:customStyle="1" w:styleId="WW8Num3z0">
    <w:name w:val="WW8Num3z0"/>
    <w:rsid w:val="00E30FCB"/>
    <w:rPr>
      <w:rFonts w:ascii="Times New Roman" w:hAnsi="Times New Roman" w:cs="Times New Roman"/>
      <w:color w:val="FF0000"/>
      <w:position w:val="9"/>
      <w:sz w:val="24"/>
      <w:szCs w:val="24"/>
      <w:shd w:val="clear" w:color="auto" w:fill="FFFFFF"/>
    </w:rPr>
  </w:style>
  <w:style w:type="character" w:customStyle="1" w:styleId="WW8Num3z1">
    <w:name w:val="WW8Num3z1"/>
    <w:rsid w:val="00E30FCB"/>
  </w:style>
  <w:style w:type="character" w:customStyle="1" w:styleId="WW8Num3z2">
    <w:name w:val="WW8Num3z2"/>
    <w:rsid w:val="00E30FCB"/>
  </w:style>
  <w:style w:type="character" w:customStyle="1" w:styleId="WW8Num3z3">
    <w:name w:val="WW8Num3z3"/>
    <w:rsid w:val="00E30FCB"/>
  </w:style>
  <w:style w:type="character" w:customStyle="1" w:styleId="WW8Num3z4">
    <w:name w:val="WW8Num3z4"/>
    <w:rsid w:val="00E30FCB"/>
  </w:style>
  <w:style w:type="character" w:customStyle="1" w:styleId="WW8Num3z5">
    <w:name w:val="WW8Num3z5"/>
    <w:rsid w:val="00E30FCB"/>
  </w:style>
  <w:style w:type="character" w:customStyle="1" w:styleId="WW8Num3z6">
    <w:name w:val="WW8Num3z6"/>
    <w:rsid w:val="00E30FCB"/>
  </w:style>
  <w:style w:type="character" w:customStyle="1" w:styleId="WW8Num3z7">
    <w:name w:val="WW8Num3z7"/>
    <w:rsid w:val="00E30FCB"/>
  </w:style>
  <w:style w:type="character" w:customStyle="1" w:styleId="WW8Num3z8">
    <w:name w:val="WW8Num3z8"/>
    <w:rsid w:val="00E30FCB"/>
  </w:style>
  <w:style w:type="character" w:customStyle="1" w:styleId="WW8Num4z0">
    <w:name w:val="WW8Num4z0"/>
    <w:rsid w:val="00E30FCB"/>
  </w:style>
  <w:style w:type="character" w:customStyle="1" w:styleId="WW8Num4z1">
    <w:name w:val="WW8Num4z1"/>
    <w:rsid w:val="00E30FCB"/>
  </w:style>
  <w:style w:type="character" w:customStyle="1" w:styleId="WW8Num4z2">
    <w:name w:val="WW8Num4z2"/>
    <w:rsid w:val="00E30FCB"/>
  </w:style>
  <w:style w:type="character" w:customStyle="1" w:styleId="WW8Num4z3">
    <w:name w:val="WW8Num4z3"/>
    <w:rsid w:val="00E30FCB"/>
  </w:style>
  <w:style w:type="character" w:customStyle="1" w:styleId="WW8Num4z4">
    <w:name w:val="WW8Num4z4"/>
    <w:rsid w:val="00E30FCB"/>
  </w:style>
  <w:style w:type="character" w:customStyle="1" w:styleId="WW8Num4z5">
    <w:name w:val="WW8Num4z5"/>
    <w:rsid w:val="00E30FCB"/>
  </w:style>
  <w:style w:type="character" w:customStyle="1" w:styleId="WW8Num4z6">
    <w:name w:val="WW8Num4z6"/>
    <w:rsid w:val="00E30FCB"/>
  </w:style>
  <w:style w:type="character" w:customStyle="1" w:styleId="WW8Num4z7">
    <w:name w:val="WW8Num4z7"/>
    <w:rsid w:val="00E30FCB"/>
  </w:style>
  <w:style w:type="character" w:customStyle="1" w:styleId="WW8Num4z8">
    <w:name w:val="WW8Num4z8"/>
    <w:rsid w:val="00E30FCB"/>
  </w:style>
  <w:style w:type="character" w:customStyle="1" w:styleId="WW8Num5z0">
    <w:name w:val="WW8Num5z0"/>
    <w:rsid w:val="00E30FCB"/>
  </w:style>
  <w:style w:type="character" w:customStyle="1" w:styleId="WW8Num5z1">
    <w:name w:val="WW8Num5z1"/>
    <w:rsid w:val="00E30FCB"/>
  </w:style>
  <w:style w:type="character" w:customStyle="1" w:styleId="WW8Num5z2">
    <w:name w:val="WW8Num5z2"/>
    <w:rsid w:val="00E30FCB"/>
  </w:style>
  <w:style w:type="character" w:customStyle="1" w:styleId="WW8Num5z3">
    <w:name w:val="WW8Num5z3"/>
    <w:rsid w:val="00E30FCB"/>
  </w:style>
  <w:style w:type="character" w:customStyle="1" w:styleId="WW8Num5z4">
    <w:name w:val="WW8Num5z4"/>
    <w:rsid w:val="00E30FCB"/>
  </w:style>
  <w:style w:type="character" w:customStyle="1" w:styleId="WW8Num5z5">
    <w:name w:val="WW8Num5z5"/>
    <w:rsid w:val="00E30FCB"/>
  </w:style>
  <w:style w:type="character" w:customStyle="1" w:styleId="WW8Num5z6">
    <w:name w:val="WW8Num5z6"/>
    <w:rsid w:val="00E30FCB"/>
  </w:style>
  <w:style w:type="character" w:customStyle="1" w:styleId="WW8Num5z7">
    <w:name w:val="WW8Num5z7"/>
    <w:rsid w:val="00E30FCB"/>
  </w:style>
  <w:style w:type="character" w:customStyle="1" w:styleId="WW8Num5z8">
    <w:name w:val="WW8Num5z8"/>
    <w:rsid w:val="00E30FCB"/>
  </w:style>
  <w:style w:type="character" w:customStyle="1" w:styleId="WW8Num6z0">
    <w:name w:val="WW8Num6z0"/>
    <w:rsid w:val="00E30FCB"/>
    <w:rPr>
      <w:rFonts w:hint="default"/>
    </w:rPr>
  </w:style>
  <w:style w:type="character" w:customStyle="1" w:styleId="WW8Num6z1">
    <w:name w:val="WW8Num6z1"/>
    <w:rsid w:val="00E30FCB"/>
  </w:style>
  <w:style w:type="character" w:customStyle="1" w:styleId="WW8Num6z2">
    <w:name w:val="WW8Num6z2"/>
    <w:rsid w:val="00E30FCB"/>
  </w:style>
  <w:style w:type="character" w:customStyle="1" w:styleId="WW8Num6z3">
    <w:name w:val="WW8Num6z3"/>
    <w:rsid w:val="00E30FCB"/>
  </w:style>
  <w:style w:type="character" w:customStyle="1" w:styleId="WW8Num6z4">
    <w:name w:val="WW8Num6z4"/>
    <w:rsid w:val="00E30FCB"/>
  </w:style>
  <w:style w:type="character" w:customStyle="1" w:styleId="WW8Num6z5">
    <w:name w:val="WW8Num6z5"/>
    <w:rsid w:val="00E30FCB"/>
  </w:style>
  <w:style w:type="character" w:customStyle="1" w:styleId="WW8Num6z6">
    <w:name w:val="WW8Num6z6"/>
    <w:rsid w:val="00E30FCB"/>
  </w:style>
  <w:style w:type="character" w:customStyle="1" w:styleId="WW8Num6z7">
    <w:name w:val="WW8Num6z7"/>
    <w:rsid w:val="00E30FCB"/>
  </w:style>
  <w:style w:type="character" w:customStyle="1" w:styleId="WW8Num6z8">
    <w:name w:val="WW8Num6z8"/>
    <w:rsid w:val="00E30FCB"/>
  </w:style>
  <w:style w:type="character" w:customStyle="1" w:styleId="WW8Num7z0">
    <w:name w:val="WW8Num7z0"/>
    <w:rsid w:val="00E30FCB"/>
    <w:rPr>
      <w:rFonts w:ascii="Times New Roman" w:eastAsia="Times New Roman" w:hAnsi="Times New Roman" w:cs="Times New Roman"/>
      <w:sz w:val="24"/>
      <w:szCs w:val="24"/>
    </w:rPr>
  </w:style>
  <w:style w:type="character" w:customStyle="1" w:styleId="WW8Num7z1">
    <w:name w:val="WW8Num7z1"/>
    <w:rsid w:val="00E30FCB"/>
  </w:style>
  <w:style w:type="character" w:customStyle="1" w:styleId="WW8Num7z2">
    <w:name w:val="WW8Num7z2"/>
    <w:rsid w:val="00E30FCB"/>
  </w:style>
  <w:style w:type="character" w:customStyle="1" w:styleId="WW8Num7z3">
    <w:name w:val="WW8Num7z3"/>
    <w:rsid w:val="00E30FCB"/>
  </w:style>
  <w:style w:type="character" w:customStyle="1" w:styleId="WW8Num7z4">
    <w:name w:val="WW8Num7z4"/>
    <w:rsid w:val="00E30FCB"/>
  </w:style>
  <w:style w:type="character" w:customStyle="1" w:styleId="WW8Num7z5">
    <w:name w:val="WW8Num7z5"/>
    <w:rsid w:val="00E30FCB"/>
  </w:style>
  <w:style w:type="character" w:customStyle="1" w:styleId="WW8Num7z6">
    <w:name w:val="WW8Num7z6"/>
    <w:rsid w:val="00E30FCB"/>
  </w:style>
  <w:style w:type="character" w:customStyle="1" w:styleId="WW8Num7z7">
    <w:name w:val="WW8Num7z7"/>
    <w:rsid w:val="00E30FCB"/>
  </w:style>
  <w:style w:type="character" w:customStyle="1" w:styleId="WW8Num7z8">
    <w:name w:val="WW8Num7z8"/>
    <w:rsid w:val="00E30FCB"/>
  </w:style>
  <w:style w:type="character" w:customStyle="1" w:styleId="WW8Num8z0">
    <w:name w:val="WW8Num8z0"/>
    <w:rsid w:val="00E30FCB"/>
    <w:rPr>
      <w:rFonts w:ascii="Times New Roman" w:hAnsi="Times New Roman" w:cs="Times New Roman"/>
      <w:sz w:val="24"/>
      <w:szCs w:val="24"/>
    </w:rPr>
  </w:style>
  <w:style w:type="character" w:customStyle="1" w:styleId="WW8Num8z1">
    <w:name w:val="WW8Num8z1"/>
    <w:rsid w:val="00E30FCB"/>
    <w:rPr>
      <w:rFonts w:hint="default"/>
    </w:rPr>
  </w:style>
  <w:style w:type="character" w:customStyle="1" w:styleId="WW8Num8z2">
    <w:name w:val="WW8Num8z2"/>
    <w:rsid w:val="00E30FCB"/>
  </w:style>
  <w:style w:type="character" w:customStyle="1" w:styleId="WW8Num8z3">
    <w:name w:val="WW8Num8z3"/>
    <w:rsid w:val="00E30FCB"/>
  </w:style>
  <w:style w:type="character" w:customStyle="1" w:styleId="WW8Num8z4">
    <w:name w:val="WW8Num8z4"/>
    <w:rsid w:val="00E30FCB"/>
  </w:style>
  <w:style w:type="character" w:customStyle="1" w:styleId="WW8Num8z5">
    <w:name w:val="WW8Num8z5"/>
    <w:rsid w:val="00E30FCB"/>
  </w:style>
  <w:style w:type="character" w:customStyle="1" w:styleId="WW8Num8z6">
    <w:name w:val="WW8Num8z6"/>
    <w:rsid w:val="00E30FCB"/>
  </w:style>
  <w:style w:type="character" w:customStyle="1" w:styleId="WW8Num8z7">
    <w:name w:val="WW8Num8z7"/>
    <w:rsid w:val="00E30FCB"/>
  </w:style>
  <w:style w:type="character" w:customStyle="1" w:styleId="WW8Num8z8">
    <w:name w:val="WW8Num8z8"/>
    <w:rsid w:val="00E30FCB"/>
  </w:style>
  <w:style w:type="character" w:customStyle="1" w:styleId="WW8Num9z0">
    <w:name w:val="WW8Num9z0"/>
    <w:rsid w:val="00E30FCB"/>
    <w:rPr>
      <w:rFonts w:ascii="Times New Roman" w:hAnsi="Times New Roman" w:cs="Times New Roman"/>
      <w:color w:val="FF0000"/>
      <w:sz w:val="24"/>
      <w:szCs w:val="24"/>
    </w:rPr>
  </w:style>
  <w:style w:type="character" w:customStyle="1" w:styleId="WW8Num9z1">
    <w:name w:val="WW8Num9z1"/>
    <w:rsid w:val="00E30FCB"/>
  </w:style>
  <w:style w:type="character" w:customStyle="1" w:styleId="WW8Num9z2">
    <w:name w:val="WW8Num9z2"/>
    <w:rsid w:val="00E30FCB"/>
  </w:style>
  <w:style w:type="character" w:customStyle="1" w:styleId="WW8Num9z3">
    <w:name w:val="WW8Num9z3"/>
    <w:rsid w:val="00E30FCB"/>
  </w:style>
  <w:style w:type="character" w:customStyle="1" w:styleId="WW8Num9z4">
    <w:name w:val="WW8Num9z4"/>
    <w:rsid w:val="00E30FCB"/>
  </w:style>
  <w:style w:type="character" w:customStyle="1" w:styleId="WW8Num9z5">
    <w:name w:val="WW8Num9z5"/>
    <w:rsid w:val="00E30FCB"/>
  </w:style>
  <w:style w:type="character" w:customStyle="1" w:styleId="WW8Num9z6">
    <w:name w:val="WW8Num9z6"/>
    <w:rsid w:val="00E30FCB"/>
  </w:style>
  <w:style w:type="character" w:customStyle="1" w:styleId="WW8Num9z7">
    <w:name w:val="WW8Num9z7"/>
    <w:rsid w:val="00E30FCB"/>
  </w:style>
  <w:style w:type="character" w:customStyle="1" w:styleId="WW8Num9z8">
    <w:name w:val="WW8Num9z8"/>
    <w:rsid w:val="00E30FCB"/>
  </w:style>
  <w:style w:type="character" w:customStyle="1" w:styleId="WW8Num10z0">
    <w:name w:val="WW8Num10z0"/>
    <w:rsid w:val="00E30FCB"/>
    <w:rPr>
      <w:rFonts w:ascii="Times New Roman" w:hAnsi="Times New Roman" w:cs="Times New Roman"/>
      <w:sz w:val="24"/>
      <w:szCs w:val="24"/>
    </w:rPr>
  </w:style>
  <w:style w:type="character" w:customStyle="1" w:styleId="WW8Num10z1">
    <w:name w:val="WW8Num10z1"/>
    <w:rsid w:val="00E30FCB"/>
  </w:style>
  <w:style w:type="character" w:customStyle="1" w:styleId="WW8Num10z2">
    <w:name w:val="WW8Num10z2"/>
    <w:rsid w:val="00E30FCB"/>
  </w:style>
  <w:style w:type="character" w:customStyle="1" w:styleId="WW8Num10z3">
    <w:name w:val="WW8Num10z3"/>
    <w:rsid w:val="00E30FCB"/>
  </w:style>
  <w:style w:type="character" w:customStyle="1" w:styleId="WW8Num10z4">
    <w:name w:val="WW8Num10z4"/>
    <w:rsid w:val="00E30FCB"/>
  </w:style>
  <w:style w:type="character" w:customStyle="1" w:styleId="WW8Num10z5">
    <w:name w:val="WW8Num10z5"/>
    <w:rsid w:val="00E30FCB"/>
  </w:style>
  <w:style w:type="character" w:customStyle="1" w:styleId="WW8Num10z6">
    <w:name w:val="WW8Num10z6"/>
    <w:rsid w:val="00E30FCB"/>
  </w:style>
  <w:style w:type="character" w:customStyle="1" w:styleId="WW8Num10z7">
    <w:name w:val="WW8Num10z7"/>
    <w:rsid w:val="00E30FCB"/>
  </w:style>
  <w:style w:type="character" w:customStyle="1" w:styleId="WW8Num10z8">
    <w:name w:val="WW8Num10z8"/>
    <w:rsid w:val="00E30FCB"/>
  </w:style>
  <w:style w:type="character" w:customStyle="1" w:styleId="WW8Num11z0">
    <w:name w:val="WW8Num11z0"/>
    <w:rsid w:val="00E30FCB"/>
    <w:rPr>
      <w:rFonts w:hint="default"/>
    </w:rPr>
  </w:style>
  <w:style w:type="character" w:customStyle="1" w:styleId="WW8Num11z1">
    <w:name w:val="WW8Num11z1"/>
    <w:rsid w:val="00E30FCB"/>
  </w:style>
  <w:style w:type="character" w:customStyle="1" w:styleId="WW8Num11z2">
    <w:name w:val="WW8Num11z2"/>
    <w:rsid w:val="00E30FCB"/>
  </w:style>
  <w:style w:type="character" w:customStyle="1" w:styleId="WW8Num11z3">
    <w:name w:val="WW8Num11z3"/>
    <w:rsid w:val="00E30FCB"/>
  </w:style>
  <w:style w:type="character" w:customStyle="1" w:styleId="WW8Num11z4">
    <w:name w:val="WW8Num11z4"/>
    <w:rsid w:val="00E30FCB"/>
  </w:style>
  <w:style w:type="character" w:customStyle="1" w:styleId="WW8Num11z5">
    <w:name w:val="WW8Num11z5"/>
    <w:rsid w:val="00E30FCB"/>
  </w:style>
  <w:style w:type="character" w:customStyle="1" w:styleId="WW8Num11z6">
    <w:name w:val="WW8Num11z6"/>
    <w:rsid w:val="00E30FCB"/>
  </w:style>
  <w:style w:type="character" w:customStyle="1" w:styleId="WW8Num11z7">
    <w:name w:val="WW8Num11z7"/>
    <w:rsid w:val="00E30FCB"/>
  </w:style>
  <w:style w:type="character" w:customStyle="1" w:styleId="WW8Num11z8">
    <w:name w:val="WW8Num11z8"/>
    <w:rsid w:val="00E30FCB"/>
  </w:style>
  <w:style w:type="character" w:customStyle="1" w:styleId="WW8Num12z0">
    <w:name w:val="WW8Num12z0"/>
    <w:rsid w:val="00E30FCB"/>
    <w:rPr>
      <w:rFonts w:ascii="Times New Roman" w:hAnsi="Times New Roman" w:cs="Times New Roman"/>
      <w:b w:val="0"/>
      <w:sz w:val="24"/>
      <w:szCs w:val="24"/>
    </w:rPr>
  </w:style>
  <w:style w:type="character" w:customStyle="1" w:styleId="WW8Num12z1">
    <w:name w:val="WW8Num12z1"/>
    <w:rsid w:val="00E30FCB"/>
  </w:style>
  <w:style w:type="character" w:customStyle="1" w:styleId="WW8Num12z2">
    <w:name w:val="WW8Num12z2"/>
    <w:rsid w:val="00E30FCB"/>
  </w:style>
  <w:style w:type="character" w:customStyle="1" w:styleId="WW8Num12z3">
    <w:name w:val="WW8Num12z3"/>
    <w:rsid w:val="00E30FCB"/>
  </w:style>
  <w:style w:type="character" w:customStyle="1" w:styleId="WW8Num12z4">
    <w:name w:val="WW8Num12z4"/>
    <w:rsid w:val="00E30FCB"/>
  </w:style>
  <w:style w:type="character" w:customStyle="1" w:styleId="WW8Num12z5">
    <w:name w:val="WW8Num12z5"/>
    <w:rsid w:val="00E30FCB"/>
  </w:style>
  <w:style w:type="character" w:customStyle="1" w:styleId="WW8Num12z6">
    <w:name w:val="WW8Num12z6"/>
    <w:rsid w:val="00E30FCB"/>
  </w:style>
  <w:style w:type="character" w:customStyle="1" w:styleId="WW8Num12z7">
    <w:name w:val="WW8Num12z7"/>
    <w:rsid w:val="00E30FCB"/>
  </w:style>
  <w:style w:type="character" w:customStyle="1" w:styleId="WW8Num12z8">
    <w:name w:val="WW8Num12z8"/>
    <w:rsid w:val="00E30FCB"/>
  </w:style>
  <w:style w:type="character" w:customStyle="1" w:styleId="WW8Num13z0">
    <w:name w:val="WW8Num13z0"/>
    <w:rsid w:val="00E30FCB"/>
  </w:style>
  <w:style w:type="character" w:customStyle="1" w:styleId="WW8Num13z1">
    <w:name w:val="WW8Num13z1"/>
    <w:rsid w:val="00E30FCB"/>
  </w:style>
  <w:style w:type="character" w:customStyle="1" w:styleId="WW8Num13z2">
    <w:name w:val="WW8Num13z2"/>
    <w:rsid w:val="00E30FCB"/>
  </w:style>
  <w:style w:type="character" w:customStyle="1" w:styleId="WW8Num13z3">
    <w:name w:val="WW8Num13z3"/>
    <w:rsid w:val="00E30FCB"/>
  </w:style>
  <w:style w:type="character" w:customStyle="1" w:styleId="WW8Num13z4">
    <w:name w:val="WW8Num13z4"/>
    <w:rsid w:val="00E30FCB"/>
  </w:style>
  <w:style w:type="character" w:customStyle="1" w:styleId="WW8Num13z5">
    <w:name w:val="WW8Num13z5"/>
    <w:rsid w:val="00E30FCB"/>
  </w:style>
  <w:style w:type="character" w:customStyle="1" w:styleId="WW8Num13z6">
    <w:name w:val="WW8Num13z6"/>
    <w:rsid w:val="00E30FCB"/>
  </w:style>
  <w:style w:type="character" w:customStyle="1" w:styleId="WW8Num13z7">
    <w:name w:val="WW8Num13z7"/>
    <w:rsid w:val="00E30FCB"/>
  </w:style>
  <w:style w:type="character" w:customStyle="1" w:styleId="WW8Num13z8">
    <w:name w:val="WW8Num13z8"/>
    <w:rsid w:val="00E30FCB"/>
  </w:style>
  <w:style w:type="character" w:customStyle="1" w:styleId="WW8Num14z0">
    <w:name w:val="WW8Num14z0"/>
    <w:rsid w:val="00E30FCB"/>
    <w:rPr>
      <w:rFonts w:hint="default"/>
    </w:rPr>
  </w:style>
  <w:style w:type="character" w:customStyle="1" w:styleId="WW8Num14z1">
    <w:name w:val="WW8Num14z1"/>
    <w:rsid w:val="00E30FCB"/>
  </w:style>
  <w:style w:type="character" w:customStyle="1" w:styleId="WW8Num14z2">
    <w:name w:val="WW8Num14z2"/>
    <w:rsid w:val="00E30FCB"/>
  </w:style>
  <w:style w:type="character" w:customStyle="1" w:styleId="WW8Num14z3">
    <w:name w:val="WW8Num14z3"/>
    <w:rsid w:val="00E30FCB"/>
  </w:style>
  <w:style w:type="character" w:customStyle="1" w:styleId="WW8Num14z4">
    <w:name w:val="WW8Num14z4"/>
    <w:rsid w:val="00E30FCB"/>
  </w:style>
  <w:style w:type="character" w:customStyle="1" w:styleId="WW8Num14z5">
    <w:name w:val="WW8Num14z5"/>
    <w:rsid w:val="00E30FCB"/>
  </w:style>
  <w:style w:type="character" w:customStyle="1" w:styleId="WW8Num14z6">
    <w:name w:val="WW8Num14z6"/>
    <w:rsid w:val="00E30FCB"/>
  </w:style>
  <w:style w:type="character" w:customStyle="1" w:styleId="WW8Num14z7">
    <w:name w:val="WW8Num14z7"/>
    <w:rsid w:val="00E30FCB"/>
  </w:style>
  <w:style w:type="character" w:customStyle="1" w:styleId="WW8Num14z8">
    <w:name w:val="WW8Num14z8"/>
    <w:rsid w:val="00E30FCB"/>
  </w:style>
  <w:style w:type="character" w:customStyle="1" w:styleId="WW8Num15z0">
    <w:name w:val="WW8Num15z0"/>
    <w:rsid w:val="00E30FCB"/>
    <w:rPr>
      <w:rFonts w:hint="default"/>
    </w:rPr>
  </w:style>
  <w:style w:type="character" w:customStyle="1" w:styleId="WW8Num15z1">
    <w:name w:val="WW8Num15z1"/>
    <w:rsid w:val="00E30FCB"/>
  </w:style>
  <w:style w:type="character" w:customStyle="1" w:styleId="WW8Num15z2">
    <w:name w:val="WW8Num15z2"/>
    <w:rsid w:val="00E30FCB"/>
  </w:style>
  <w:style w:type="character" w:customStyle="1" w:styleId="WW8Num15z3">
    <w:name w:val="WW8Num15z3"/>
    <w:rsid w:val="00E30FCB"/>
  </w:style>
  <w:style w:type="character" w:customStyle="1" w:styleId="WW8Num15z4">
    <w:name w:val="WW8Num15z4"/>
    <w:rsid w:val="00E30FCB"/>
  </w:style>
  <w:style w:type="character" w:customStyle="1" w:styleId="WW8Num15z5">
    <w:name w:val="WW8Num15z5"/>
    <w:rsid w:val="00E30FCB"/>
  </w:style>
  <w:style w:type="character" w:customStyle="1" w:styleId="WW8Num15z6">
    <w:name w:val="WW8Num15z6"/>
    <w:rsid w:val="00E30FCB"/>
  </w:style>
  <w:style w:type="character" w:customStyle="1" w:styleId="WW8Num15z7">
    <w:name w:val="WW8Num15z7"/>
    <w:rsid w:val="00E30FCB"/>
  </w:style>
  <w:style w:type="character" w:customStyle="1" w:styleId="WW8Num15z8">
    <w:name w:val="WW8Num15z8"/>
    <w:rsid w:val="00E30FCB"/>
  </w:style>
  <w:style w:type="character" w:customStyle="1" w:styleId="WW8Num16z0">
    <w:name w:val="WW8Num16z0"/>
    <w:rsid w:val="00E30FCB"/>
    <w:rPr>
      <w:rFonts w:ascii="Times New Roman" w:hAnsi="Times New Roman" w:cs="Times New Roman"/>
      <w:sz w:val="24"/>
      <w:szCs w:val="24"/>
    </w:rPr>
  </w:style>
  <w:style w:type="character" w:customStyle="1" w:styleId="WW8Num16z1">
    <w:name w:val="WW8Num16z1"/>
    <w:rsid w:val="00E30FCB"/>
  </w:style>
  <w:style w:type="character" w:customStyle="1" w:styleId="WW8Num16z2">
    <w:name w:val="WW8Num16z2"/>
    <w:rsid w:val="00E30FCB"/>
  </w:style>
  <w:style w:type="character" w:customStyle="1" w:styleId="WW8Num16z3">
    <w:name w:val="WW8Num16z3"/>
    <w:rsid w:val="00E30FCB"/>
  </w:style>
  <w:style w:type="character" w:customStyle="1" w:styleId="WW8Num16z4">
    <w:name w:val="WW8Num16z4"/>
    <w:rsid w:val="00E30FCB"/>
  </w:style>
  <w:style w:type="character" w:customStyle="1" w:styleId="WW8Num16z5">
    <w:name w:val="WW8Num16z5"/>
    <w:rsid w:val="00E30FCB"/>
  </w:style>
  <w:style w:type="character" w:customStyle="1" w:styleId="WW8Num16z6">
    <w:name w:val="WW8Num16z6"/>
    <w:rsid w:val="00E30FCB"/>
  </w:style>
  <w:style w:type="character" w:customStyle="1" w:styleId="WW8Num16z7">
    <w:name w:val="WW8Num16z7"/>
    <w:rsid w:val="00E30FCB"/>
  </w:style>
  <w:style w:type="character" w:customStyle="1" w:styleId="WW8Num16z8">
    <w:name w:val="WW8Num16z8"/>
    <w:rsid w:val="00E30FCB"/>
  </w:style>
  <w:style w:type="character" w:customStyle="1" w:styleId="WW8Num17z0">
    <w:name w:val="WW8Num17z0"/>
    <w:rsid w:val="00E30FCB"/>
    <w:rPr>
      <w:rFonts w:hint="default"/>
      <w:strike/>
    </w:rPr>
  </w:style>
  <w:style w:type="character" w:customStyle="1" w:styleId="WW8Num17z2">
    <w:name w:val="WW8Num17z2"/>
    <w:rsid w:val="00E30FCB"/>
  </w:style>
  <w:style w:type="character" w:customStyle="1" w:styleId="WW8Num17z3">
    <w:name w:val="WW8Num17z3"/>
    <w:rsid w:val="00E30FCB"/>
  </w:style>
  <w:style w:type="character" w:customStyle="1" w:styleId="WW8Num17z4">
    <w:name w:val="WW8Num17z4"/>
    <w:rsid w:val="00E30FCB"/>
  </w:style>
  <w:style w:type="character" w:customStyle="1" w:styleId="WW8Num17z5">
    <w:name w:val="WW8Num17z5"/>
    <w:rsid w:val="00E30FCB"/>
  </w:style>
  <w:style w:type="character" w:customStyle="1" w:styleId="WW8Num17z6">
    <w:name w:val="WW8Num17z6"/>
    <w:rsid w:val="00E30FCB"/>
  </w:style>
  <w:style w:type="character" w:customStyle="1" w:styleId="WW8Num17z7">
    <w:name w:val="WW8Num17z7"/>
    <w:rsid w:val="00E30FCB"/>
  </w:style>
  <w:style w:type="character" w:customStyle="1" w:styleId="WW8Num17z8">
    <w:name w:val="WW8Num17z8"/>
    <w:rsid w:val="00E30FCB"/>
  </w:style>
  <w:style w:type="character" w:customStyle="1" w:styleId="WW8Num18z0">
    <w:name w:val="WW8Num18z0"/>
    <w:rsid w:val="00E30FCB"/>
  </w:style>
  <w:style w:type="character" w:customStyle="1" w:styleId="WW8Num18z1">
    <w:name w:val="WW8Num18z1"/>
    <w:rsid w:val="00E30FCB"/>
    <w:rPr>
      <w:rFonts w:ascii="Times New Roman" w:hAnsi="Times New Roman" w:cs="Times New Roman"/>
      <w:sz w:val="24"/>
      <w:szCs w:val="24"/>
    </w:rPr>
  </w:style>
  <w:style w:type="character" w:customStyle="1" w:styleId="WW8Num18z2">
    <w:name w:val="WW8Num18z2"/>
    <w:rsid w:val="00E30FCB"/>
    <w:rPr>
      <w:rFonts w:hint="default"/>
    </w:rPr>
  </w:style>
  <w:style w:type="character" w:customStyle="1" w:styleId="WW8Num18z3">
    <w:name w:val="WW8Num18z3"/>
    <w:rsid w:val="00E30FCB"/>
  </w:style>
  <w:style w:type="character" w:customStyle="1" w:styleId="WW8Num18z4">
    <w:name w:val="WW8Num18z4"/>
    <w:rsid w:val="00E30FCB"/>
  </w:style>
  <w:style w:type="character" w:customStyle="1" w:styleId="WW8Num18z5">
    <w:name w:val="WW8Num18z5"/>
    <w:rsid w:val="00E30FCB"/>
  </w:style>
  <w:style w:type="character" w:customStyle="1" w:styleId="WW8Num18z6">
    <w:name w:val="WW8Num18z6"/>
    <w:rsid w:val="00E30FCB"/>
  </w:style>
  <w:style w:type="character" w:customStyle="1" w:styleId="WW8Num18z7">
    <w:name w:val="WW8Num18z7"/>
    <w:rsid w:val="00E30FCB"/>
  </w:style>
  <w:style w:type="character" w:customStyle="1" w:styleId="WW8Num18z8">
    <w:name w:val="WW8Num18z8"/>
    <w:rsid w:val="00E30FCB"/>
  </w:style>
  <w:style w:type="character" w:customStyle="1" w:styleId="WW8Num19z0">
    <w:name w:val="WW8Num19z0"/>
    <w:rsid w:val="00E30FCB"/>
    <w:rPr>
      <w:rFonts w:ascii="Times New Roman" w:hAnsi="Times New Roman" w:cs="Times New Roman"/>
      <w:sz w:val="24"/>
      <w:szCs w:val="24"/>
    </w:rPr>
  </w:style>
  <w:style w:type="character" w:customStyle="1" w:styleId="WW8Num19z1">
    <w:name w:val="WW8Num19z1"/>
    <w:rsid w:val="00E30FCB"/>
  </w:style>
  <w:style w:type="character" w:customStyle="1" w:styleId="WW8Num19z2">
    <w:name w:val="WW8Num19z2"/>
    <w:rsid w:val="00E30FCB"/>
  </w:style>
  <w:style w:type="character" w:customStyle="1" w:styleId="WW8Num19z3">
    <w:name w:val="WW8Num19z3"/>
    <w:rsid w:val="00E30FCB"/>
  </w:style>
  <w:style w:type="character" w:customStyle="1" w:styleId="WW8Num19z4">
    <w:name w:val="WW8Num19z4"/>
    <w:rsid w:val="00E30FCB"/>
  </w:style>
  <w:style w:type="character" w:customStyle="1" w:styleId="WW8Num19z5">
    <w:name w:val="WW8Num19z5"/>
    <w:rsid w:val="00E30FCB"/>
  </w:style>
  <w:style w:type="character" w:customStyle="1" w:styleId="WW8Num19z6">
    <w:name w:val="WW8Num19z6"/>
    <w:rsid w:val="00E30FCB"/>
  </w:style>
  <w:style w:type="character" w:customStyle="1" w:styleId="WW8Num19z7">
    <w:name w:val="WW8Num19z7"/>
    <w:rsid w:val="00E30FCB"/>
  </w:style>
  <w:style w:type="character" w:customStyle="1" w:styleId="WW8Num19z8">
    <w:name w:val="WW8Num19z8"/>
    <w:rsid w:val="00E30FCB"/>
  </w:style>
  <w:style w:type="character" w:customStyle="1" w:styleId="WW8Num20z0">
    <w:name w:val="WW8Num20z0"/>
    <w:rsid w:val="00E30FCB"/>
    <w:rPr>
      <w:rFonts w:ascii="Times New Roman" w:hAnsi="Times New Roman" w:cs="Times New Roman"/>
      <w:strike/>
      <w:color w:val="auto"/>
      <w:sz w:val="24"/>
      <w:szCs w:val="24"/>
    </w:rPr>
  </w:style>
  <w:style w:type="character" w:customStyle="1" w:styleId="WW8Num20z1">
    <w:name w:val="WW8Num20z1"/>
    <w:rsid w:val="00E30FCB"/>
  </w:style>
  <w:style w:type="character" w:customStyle="1" w:styleId="WW8Num20z2">
    <w:name w:val="WW8Num20z2"/>
    <w:rsid w:val="00E30FCB"/>
  </w:style>
  <w:style w:type="character" w:customStyle="1" w:styleId="WW8Num20z3">
    <w:name w:val="WW8Num20z3"/>
    <w:rsid w:val="00E30FCB"/>
  </w:style>
  <w:style w:type="character" w:customStyle="1" w:styleId="WW8Num20z4">
    <w:name w:val="WW8Num20z4"/>
    <w:rsid w:val="00E30FCB"/>
  </w:style>
  <w:style w:type="character" w:customStyle="1" w:styleId="WW8Num20z5">
    <w:name w:val="WW8Num20z5"/>
    <w:rsid w:val="00E30FCB"/>
  </w:style>
  <w:style w:type="character" w:customStyle="1" w:styleId="WW8Num20z6">
    <w:name w:val="WW8Num20z6"/>
    <w:rsid w:val="00E30FCB"/>
  </w:style>
  <w:style w:type="character" w:customStyle="1" w:styleId="WW8Num20z7">
    <w:name w:val="WW8Num20z7"/>
    <w:rsid w:val="00E30FCB"/>
  </w:style>
  <w:style w:type="character" w:customStyle="1" w:styleId="WW8Num20z8">
    <w:name w:val="WW8Num20z8"/>
    <w:rsid w:val="00E30FCB"/>
  </w:style>
  <w:style w:type="character" w:customStyle="1" w:styleId="WW8Num21z0">
    <w:name w:val="WW8Num21z0"/>
    <w:rsid w:val="00E30FCB"/>
    <w:rPr>
      <w:rFonts w:hint="default"/>
    </w:rPr>
  </w:style>
  <w:style w:type="character" w:customStyle="1" w:styleId="WW8Num21z1">
    <w:name w:val="WW8Num21z1"/>
    <w:rsid w:val="00E30FCB"/>
  </w:style>
  <w:style w:type="character" w:customStyle="1" w:styleId="WW8Num21z2">
    <w:name w:val="WW8Num21z2"/>
    <w:rsid w:val="00E30FCB"/>
  </w:style>
  <w:style w:type="character" w:customStyle="1" w:styleId="WW8Num21z3">
    <w:name w:val="WW8Num21z3"/>
    <w:rsid w:val="00E30FCB"/>
  </w:style>
  <w:style w:type="character" w:customStyle="1" w:styleId="WW8Num21z4">
    <w:name w:val="WW8Num21z4"/>
    <w:rsid w:val="00E30FCB"/>
  </w:style>
  <w:style w:type="character" w:customStyle="1" w:styleId="WW8Num21z5">
    <w:name w:val="WW8Num21z5"/>
    <w:rsid w:val="00E30FCB"/>
  </w:style>
  <w:style w:type="character" w:customStyle="1" w:styleId="WW8Num21z6">
    <w:name w:val="WW8Num21z6"/>
    <w:rsid w:val="00E30FCB"/>
  </w:style>
  <w:style w:type="character" w:customStyle="1" w:styleId="WW8Num21z7">
    <w:name w:val="WW8Num21z7"/>
    <w:rsid w:val="00E30FCB"/>
  </w:style>
  <w:style w:type="character" w:customStyle="1" w:styleId="WW8Num21z8">
    <w:name w:val="WW8Num21z8"/>
    <w:rsid w:val="00E30FCB"/>
  </w:style>
  <w:style w:type="character" w:customStyle="1" w:styleId="WW8Num22z0">
    <w:name w:val="WW8Num22z0"/>
    <w:rsid w:val="00E30FCB"/>
    <w:rPr>
      <w:rFonts w:ascii="Times New Roman" w:hAnsi="Times New Roman" w:cs="Times New Roman" w:hint="default"/>
      <w:color w:val="FF0000"/>
      <w:sz w:val="24"/>
      <w:szCs w:val="24"/>
    </w:rPr>
  </w:style>
  <w:style w:type="character" w:customStyle="1" w:styleId="WW8Num22z1">
    <w:name w:val="WW8Num22z1"/>
    <w:rsid w:val="00E30FCB"/>
    <w:rPr>
      <w:rFonts w:ascii="Courier New" w:hAnsi="Courier New" w:cs="Courier New" w:hint="default"/>
    </w:rPr>
  </w:style>
  <w:style w:type="character" w:customStyle="1" w:styleId="WW8Num22z2">
    <w:name w:val="WW8Num22z2"/>
    <w:rsid w:val="00E30FCB"/>
    <w:rPr>
      <w:rFonts w:ascii="Wingdings" w:hAnsi="Wingdings" w:cs="Wingdings" w:hint="default"/>
    </w:rPr>
  </w:style>
  <w:style w:type="character" w:customStyle="1" w:styleId="WW8Num22z3">
    <w:name w:val="WW8Num22z3"/>
    <w:rsid w:val="00E30FCB"/>
    <w:rPr>
      <w:rFonts w:ascii="Symbol" w:hAnsi="Symbol" w:cs="Symbol" w:hint="default"/>
    </w:rPr>
  </w:style>
  <w:style w:type="character" w:customStyle="1" w:styleId="WW8Num23z0">
    <w:name w:val="WW8Num23z0"/>
    <w:rsid w:val="00E30FCB"/>
  </w:style>
  <w:style w:type="character" w:customStyle="1" w:styleId="WW8Num23z1">
    <w:name w:val="WW8Num23z1"/>
    <w:rsid w:val="00E30FCB"/>
  </w:style>
  <w:style w:type="character" w:customStyle="1" w:styleId="WW8Num23z2">
    <w:name w:val="WW8Num23z2"/>
    <w:rsid w:val="00E30FCB"/>
  </w:style>
  <w:style w:type="character" w:customStyle="1" w:styleId="WW8Num23z3">
    <w:name w:val="WW8Num23z3"/>
    <w:rsid w:val="00E30FCB"/>
  </w:style>
  <w:style w:type="character" w:customStyle="1" w:styleId="WW8Num23z4">
    <w:name w:val="WW8Num23z4"/>
    <w:rsid w:val="00E30FCB"/>
  </w:style>
  <w:style w:type="character" w:customStyle="1" w:styleId="WW8Num23z5">
    <w:name w:val="WW8Num23z5"/>
    <w:rsid w:val="00E30FCB"/>
  </w:style>
  <w:style w:type="character" w:customStyle="1" w:styleId="WW8Num23z6">
    <w:name w:val="WW8Num23z6"/>
    <w:rsid w:val="00E30FCB"/>
  </w:style>
  <w:style w:type="character" w:customStyle="1" w:styleId="WW8Num23z7">
    <w:name w:val="WW8Num23z7"/>
    <w:rsid w:val="00E30FCB"/>
  </w:style>
  <w:style w:type="character" w:customStyle="1" w:styleId="WW8Num23z8">
    <w:name w:val="WW8Num23z8"/>
    <w:rsid w:val="00E30FCB"/>
  </w:style>
  <w:style w:type="character" w:customStyle="1" w:styleId="WW8Num24z0">
    <w:name w:val="WW8Num24z0"/>
    <w:rsid w:val="00E30FCB"/>
    <w:rPr>
      <w:rFonts w:hint="default"/>
    </w:rPr>
  </w:style>
  <w:style w:type="character" w:customStyle="1" w:styleId="WW8Num24z1">
    <w:name w:val="WW8Num24z1"/>
    <w:rsid w:val="00E30FCB"/>
  </w:style>
  <w:style w:type="character" w:customStyle="1" w:styleId="WW8Num24z2">
    <w:name w:val="WW8Num24z2"/>
    <w:rsid w:val="00E30FCB"/>
  </w:style>
  <w:style w:type="character" w:customStyle="1" w:styleId="WW8Num24z3">
    <w:name w:val="WW8Num24z3"/>
    <w:rsid w:val="00E30FCB"/>
  </w:style>
  <w:style w:type="character" w:customStyle="1" w:styleId="WW8Num24z4">
    <w:name w:val="WW8Num24z4"/>
    <w:rsid w:val="00E30FCB"/>
  </w:style>
  <w:style w:type="character" w:customStyle="1" w:styleId="WW8Num24z5">
    <w:name w:val="WW8Num24z5"/>
    <w:rsid w:val="00E30FCB"/>
  </w:style>
  <w:style w:type="character" w:customStyle="1" w:styleId="WW8Num24z6">
    <w:name w:val="WW8Num24z6"/>
    <w:rsid w:val="00E30FCB"/>
  </w:style>
  <w:style w:type="character" w:customStyle="1" w:styleId="WW8Num24z7">
    <w:name w:val="WW8Num24z7"/>
    <w:rsid w:val="00E30FCB"/>
  </w:style>
  <w:style w:type="character" w:customStyle="1" w:styleId="WW8Num24z8">
    <w:name w:val="WW8Num24z8"/>
    <w:rsid w:val="00E30FCB"/>
  </w:style>
  <w:style w:type="character" w:customStyle="1" w:styleId="WW8Num25z0">
    <w:name w:val="WW8Num25z0"/>
    <w:rsid w:val="00E30FCB"/>
    <w:rPr>
      <w:rFonts w:hint="default"/>
    </w:rPr>
  </w:style>
  <w:style w:type="character" w:customStyle="1" w:styleId="WW8Num25z1">
    <w:name w:val="WW8Num25z1"/>
    <w:rsid w:val="00E30FCB"/>
  </w:style>
  <w:style w:type="character" w:customStyle="1" w:styleId="WW8Num25z2">
    <w:name w:val="WW8Num25z2"/>
    <w:rsid w:val="00E30FCB"/>
  </w:style>
  <w:style w:type="character" w:customStyle="1" w:styleId="WW8Num25z3">
    <w:name w:val="WW8Num25z3"/>
    <w:rsid w:val="00E30FCB"/>
  </w:style>
  <w:style w:type="character" w:customStyle="1" w:styleId="WW8Num25z4">
    <w:name w:val="WW8Num25z4"/>
    <w:rsid w:val="00E30FCB"/>
  </w:style>
  <w:style w:type="character" w:customStyle="1" w:styleId="WW8Num25z5">
    <w:name w:val="WW8Num25z5"/>
    <w:rsid w:val="00E30FCB"/>
  </w:style>
  <w:style w:type="character" w:customStyle="1" w:styleId="WW8Num25z6">
    <w:name w:val="WW8Num25z6"/>
    <w:rsid w:val="00E30FCB"/>
  </w:style>
  <w:style w:type="character" w:customStyle="1" w:styleId="WW8Num25z7">
    <w:name w:val="WW8Num25z7"/>
    <w:rsid w:val="00E30FCB"/>
  </w:style>
  <w:style w:type="character" w:customStyle="1" w:styleId="WW8Num25z8">
    <w:name w:val="WW8Num25z8"/>
    <w:rsid w:val="00E30FCB"/>
  </w:style>
  <w:style w:type="character" w:customStyle="1" w:styleId="WW8Num26z0">
    <w:name w:val="WW8Num26z0"/>
    <w:rsid w:val="00E30FCB"/>
    <w:rPr>
      <w:rFonts w:ascii="Times New Roman" w:hAnsi="Times New Roman" w:cs="Times New Roman"/>
      <w:sz w:val="24"/>
      <w:szCs w:val="24"/>
    </w:rPr>
  </w:style>
  <w:style w:type="character" w:customStyle="1" w:styleId="WW8Num26z1">
    <w:name w:val="WW8Num26z1"/>
    <w:rsid w:val="00E30FCB"/>
  </w:style>
  <w:style w:type="character" w:customStyle="1" w:styleId="WW8Num26z2">
    <w:name w:val="WW8Num26z2"/>
    <w:rsid w:val="00E30FCB"/>
  </w:style>
  <w:style w:type="character" w:customStyle="1" w:styleId="WW8Num26z3">
    <w:name w:val="WW8Num26z3"/>
    <w:rsid w:val="00E30FCB"/>
  </w:style>
  <w:style w:type="character" w:customStyle="1" w:styleId="WW8Num26z4">
    <w:name w:val="WW8Num26z4"/>
    <w:rsid w:val="00E30FCB"/>
  </w:style>
  <w:style w:type="character" w:customStyle="1" w:styleId="WW8Num26z5">
    <w:name w:val="WW8Num26z5"/>
    <w:rsid w:val="00E30FCB"/>
  </w:style>
  <w:style w:type="character" w:customStyle="1" w:styleId="WW8Num26z6">
    <w:name w:val="WW8Num26z6"/>
    <w:rsid w:val="00E30FCB"/>
  </w:style>
  <w:style w:type="character" w:customStyle="1" w:styleId="WW8Num26z7">
    <w:name w:val="WW8Num26z7"/>
    <w:rsid w:val="00E30FCB"/>
  </w:style>
  <w:style w:type="character" w:customStyle="1" w:styleId="WW8Num26z8">
    <w:name w:val="WW8Num26z8"/>
    <w:rsid w:val="00E30FCB"/>
  </w:style>
  <w:style w:type="character" w:customStyle="1" w:styleId="WW8Num27z0">
    <w:name w:val="WW8Num27z0"/>
    <w:rsid w:val="00E30FCB"/>
  </w:style>
  <w:style w:type="character" w:customStyle="1" w:styleId="WW8Num27z1">
    <w:name w:val="WW8Num27z1"/>
    <w:rsid w:val="00E30FCB"/>
    <w:rPr>
      <w:rFonts w:hint="default"/>
    </w:rPr>
  </w:style>
  <w:style w:type="character" w:customStyle="1" w:styleId="WW8Num27z2">
    <w:name w:val="WW8Num27z2"/>
    <w:rsid w:val="00E30FCB"/>
  </w:style>
  <w:style w:type="character" w:customStyle="1" w:styleId="WW8Num27z3">
    <w:name w:val="WW8Num27z3"/>
    <w:rsid w:val="00E30FCB"/>
  </w:style>
  <w:style w:type="character" w:customStyle="1" w:styleId="WW8Num27z4">
    <w:name w:val="WW8Num27z4"/>
    <w:rsid w:val="00E30FCB"/>
  </w:style>
  <w:style w:type="character" w:customStyle="1" w:styleId="WW8Num27z5">
    <w:name w:val="WW8Num27z5"/>
    <w:rsid w:val="00E30FCB"/>
  </w:style>
  <w:style w:type="character" w:customStyle="1" w:styleId="WW8Num27z6">
    <w:name w:val="WW8Num27z6"/>
    <w:rsid w:val="00E30FCB"/>
  </w:style>
  <w:style w:type="character" w:customStyle="1" w:styleId="WW8Num27z7">
    <w:name w:val="WW8Num27z7"/>
    <w:rsid w:val="00E30FCB"/>
  </w:style>
  <w:style w:type="character" w:customStyle="1" w:styleId="WW8Num27z8">
    <w:name w:val="WW8Num27z8"/>
    <w:rsid w:val="00E30FCB"/>
  </w:style>
  <w:style w:type="character" w:customStyle="1" w:styleId="WW8Num28z0">
    <w:name w:val="WW8Num28z0"/>
    <w:rsid w:val="00E30FCB"/>
    <w:rPr>
      <w:rFonts w:hint="default"/>
    </w:rPr>
  </w:style>
  <w:style w:type="character" w:customStyle="1" w:styleId="WW8Num28z1">
    <w:name w:val="WW8Num28z1"/>
    <w:rsid w:val="00E30FCB"/>
  </w:style>
  <w:style w:type="character" w:customStyle="1" w:styleId="WW8Num28z2">
    <w:name w:val="WW8Num28z2"/>
    <w:rsid w:val="00E30FCB"/>
  </w:style>
  <w:style w:type="character" w:customStyle="1" w:styleId="WW8Num28z3">
    <w:name w:val="WW8Num28z3"/>
    <w:rsid w:val="00E30FCB"/>
  </w:style>
  <w:style w:type="character" w:customStyle="1" w:styleId="WW8Num28z4">
    <w:name w:val="WW8Num28z4"/>
    <w:rsid w:val="00E30FCB"/>
  </w:style>
  <w:style w:type="character" w:customStyle="1" w:styleId="WW8Num28z5">
    <w:name w:val="WW8Num28z5"/>
    <w:rsid w:val="00E30FCB"/>
  </w:style>
  <w:style w:type="character" w:customStyle="1" w:styleId="WW8Num28z6">
    <w:name w:val="WW8Num28z6"/>
    <w:rsid w:val="00E30FCB"/>
  </w:style>
  <w:style w:type="character" w:customStyle="1" w:styleId="WW8Num28z7">
    <w:name w:val="WW8Num28z7"/>
    <w:rsid w:val="00E30FCB"/>
  </w:style>
  <w:style w:type="character" w:customStyle="1" w:styleId="WW8Num28z8">
    <w:name w:val="WW8Num28z8"/>
    <w:rsid w:val="00E30FCB"/>
  </w:style>
  <w:style w:type="character" w:customStyle="1" w:styleId="WW8Num29z0">
    <w:name w:val="WW8Num29z0"/>
    <w:rsid w:val="00E30FCB"/>
    <w:rPr>
      <w:rFonts w:ascii="Times New Roman" w:eastAsia="TimesNewRoman" w:hAnsi="Times New Roman" w:cs="Times New Roman" w:hint="default"/>
      <w:sz w:val="24"/>
      <w:szCs w:val="24"/>
    </w:rPr>
  </w:style>
  <w:style w:type="character" w:customStyle="1" w:styleId="WW8Num29z1">
    <w:name w:val="WW8Num29z1"/>
    <w:rsid w:val="00E30FCB"/>
  </w:style>
  <w:style w:type="character" w:customStyle="1" w:styleId="WW8Num29z2">
    <w:name w:val="WW8Num29z2"/>
    <w:rsid w:val="00E30FCB"/>
  </w:style>
  <w:style w:type="character" w:customStyle="1" w:styleId="WW8Num29z3">
    <w:name w:val="WW8Num29z3"/>
    <w:rsid w:val="00E30FCB"/>
  </w:style>
  <w:style w:type="character" w:customStyle="1" w:styleId="WW8Num29z4">
    <w:name w:val="WW8Num29z4"/>
    <w:rsid w:val="00E30FCB"/>
  </w:style>
  <w:style w:type="character" w:customStyle="1" w:styleId="WW8Num29z5">
    <w:name w:val="WW8Num29z5"/>
    <w:rsid w:val="00E30FCB"/>
  </w:style>
  <w:style w:type="character" w:customStyle="1" w:styleId="WW8Num29z6">
    <w:name w:val="WW8Num29z6"/>
    <w:rsid w:val="00E30FCB"/>
  </w:style>
  <w:style w:type="character" w:customStyle="1" w:styleId="WW8Num29z7">
    <w:name w:val="WW8Num29z7"/>
    <w:rsid w:val="00E30FCB"/>
  </w:style>
  <w:style w:type="character" w:customStyle="1" w:styleId="WW8Num29z8">
    <w:name w:val="WW8Num29z8"/>
    <w:rsid w:val="00E30FCB"/>
  </w:style>
  <w:style w:type="character" w:customStyle="1" w:styleId="WW8Num30z0">
    <w:name w:val="WW8Num30z0"/>
    <w:rsid w:val="00E30FCB"/>
  </w:style>
  <w:style w:type="character" w:customStyle="1" w:styleId="WW8Num30z1">
    <w:name w:val="WW8Num30z1"/>
    <w:rsid w:val="00E30FCB"/>
  </w:style>
  <w:style w:type="character" w:customStyle="1" w:styleId="WW8Num30z2">
    <w:name w:val="WW8Num30z2"/>
    <w:rsid w:val="00E30FCB"/>
    <w:rPr>
      <w:rFonts w:hint="default"/>
    </w:rPr>
  </w:style>
  <w:style w:type="character" w:customStyle="1" w:styleId="WW8Num30z3">
    <w:name w:val="WW8Num30z3"/>
    <w:rsid w:val="00E30FCB"/>
  </w:style>
  <w:style w:type="character" w:customStyle="1" w:styleId="WW8Num30z4">
    <w:name w:val="WW8Num30z4"/>
    <w:rsid w:val="00E30FCB"/>
  </w:style>
  <w:style w:type="character" w:customStyle="1" w:styleId="WW8Num30z5">
    <w:name w:val="WW8Num30z5"/>
    <w:rsid w:val="00E30FCB"/>
  </w:style>
  <w:style w:type="character" w:customStyle="1" w:styleId="WW8Num30z6">
    <w:name w:val="WW8Num30z6"/>
    <w:rsid w:val="00E30FCB"/>
  </w:style>
  <w:style w:type="character" w:customStyle="1" w:styleId="WW8Num30z7">
    <w:name w:val="WW8Num30z7"/>
    <w:rsid w:val="00E30FCB"/>
  </w:style>
  <w:style w:type="character" w:customStyle="1" w:styleId="WW8Num30z8">
    <w:name w:val="WW8Num30z8"/>
    <w:rsid w:val="00E30FCB"/>
  </w:style>
  <w:style w:type="character" w:customStyle="1" w:styleId="WW8Num31z0">
    <w:name w:val="WW8Num31z0"/>
    <w:rsid w:val="00E30FCB"/>
    <w:rPr>
      <w:rFonts w:ascii="Times New Roman" w:hAnsi="Times New Roman" w:cs="Times New Roman" w:hint="default"/>
      <w:sz w:val="24"/>
      <w:szCs w:val="24"/>
    </w:rPr>
  </w:style>
  <w:style w:type="character" w:customStyle="1" w:styleId="WW8Num31z1">
    <w:name w:val="WW8Num31z1"/>
    <w:rsid w:val="00E30FCB"/>
    <w:rPr>
      <w:rFonts w:ascii="Courier New" w:hAnsi="Courier New" w:cs="Courier New" w:hint="default"/>
    </w:rPr>
  </w:style>
  <w:style w:type="character" w:customStyle="1" w:styleId="WW8Num31z2">
    <w:name w:val="WW8Num31z2"/>
    <w:rsid w:val="00E30FCB"/>
    <w:rPr>
      <w:rFonts w:ascii="Wingdings" w:hAnsi="Wingdings" w:cs="Wingdings" w:hint="default"/>
    </w:rPr>
  </w:style>
  <w:style w:type="character" w:customStyle="1" w:styleId="WW8Num31z3">
    <w:name w:val="WW8Num31z3"/>
    <w:rsid w:val="00E30FCB"/>
    <w:rPr>
      <w:rFonts w:ascii="Symbol" w:hAnsi="Symbol" w:cs="Symbol" w:hint="default"/>
    </w:rPr>
  </w:style>
  <w:style w:type="character" w:customStyle="1" w:styleId="WW8Num32z0">
    <w:name w:val="WW8Num32z0"/>
    <w:rsid w:val="00E30FCB"/>
    <w:rPr>
      <w:rFonts w:ascii="Times New Roman" w:hAnsi="Times New Roman" w:cs="Times New Roman"/>
      <w:color w:val="FF0000"/>
    </w:rPr>
  </w:style>
  <w:style w:type="character" w:customStyle="1" w:styleId="WW8Num32z1">
    <w:name w:val="WW8Num32z1"/>
    <w:rsid w:val="00E30FCB"/>
  </w:style>
  <w:style w:type="character" w:customStyle="1" w:styleId="WW8Num32z2">
    <w:name w:val="WW8Num32z2"/>
    <w:rsid w:val="00E30FCB"/>
  </w:style>
  <w:style w:type="character" w:customStyle="1" w:styleId="WW8Num32z3">
    <w:name w:val="WW8Num32z3"/>
    <w:rsid w:val="00E30FCB"/>
  </w:style>
  <w:style w:type="character" w:customStyle="1" w:styleId="WW8Num32z4">
    <w:name w:val="WW8Num32z4"/>
    <w:rsid w:val="00E30FCB"/>
  </w:style>
  <w:style w:type="character" w:customStyle="1" w:styleId="WW8Num32z5">
    <w:name w:val="WW8Num32z5"/>
    <w:rsid w:val="00E30FCB"/>
  </w:style>
  <w:style w:type="character" w:customStyle="1" w:styleId="WW8Num32z6">
    <w:name w:val="WW8Num32z6"/>
    <w:rsid w:val="00E30FCB"/>
  </w:style>
  <w:style w:type="character" w:customStyle="1" w:styleId="WW8Num32z7">
    <w:name w:val="WW8Num32z7"/>
    <w:rsid w:val="00E30FCB"/>
  </w:style>
  <w:style w:type="character" w:customStyle="1" w:styleId="WW8Num32z8">
    <w:name w:val="WW8Num32z8"/>
    <w:rsid w:val="00E30FCB"/>
  </w:style>
  <w:style w:type="character" w:customStyle="1" w:styleId="WW8Num33z0">
    <w:name w:val="WW8Num33z0"/>
    <w:rsid w:val="00E30FCB"/>
  </w:style>
  <w:style w:type="character" w:customStyle="1" w:styleId="WW8Num33z1">
    <w:name w:val="WW8Num33z1"/>
    <w:rsid w:val="00E30FCB"/>
    <w:rPr>
      <w:rFonts w:hint="default"/>
    </w:rPr>
  </w:style>
  <w:style w:type="character" w:customStyle="1" w:styleId="WW8Num33z2">
    <w:name w:val="WW8Num33z2"/>
    <w:rsid w:val="00E30FCB"/>
  </w:style>
  <w:style w:type="character" w:customStyle="1" w:styleId="WW8Num33z3">
    <w:name w:val="WW8Num33z3"/>
    <w:rsid w:val="00E30FCB"/>
  </w:style>
  <w:style w:type="character" w:customStyle="1" w:styleId="WW8Num33z4">
    <w:name w:val="WW8Num33z4"/>
    <w:rsid w:val="00E30FCB"/>
  </w:style>
  <w:style w:type="character" w:customStyle="1" w:styleId="WW8Num33z5">
    <w:name w:val="WW8Num33z5"/>
    <w:rsid w:val="00E30FCB"/>
  </w:style>
  <w:style w:type="character" w:customStyle="1" w:styleId="WW8Num33z6">
    <w:name w:val="WW8Num33z6"/>
    <w:rsid w:val="00E30FCB"/>
  </w:style>
  <w:style w:type="character" w:customStyle="1" w:styleId="WW8Num33z7">
    <w:name w:val="WW8Num33z7"/>
    <w:rsid w:val="00E30FCB"/>
  </w:style>
  <w:style w:type="character" w:customStyle="1" w:styleId="WW8Num33z8">
    <w:name w:val="WW8Num33z8"/>
    <w:rsid w:val="00E30FCB"/>
  </w:style>
  <w:style w:type="character" w:customStyle="1" w:styleId="WW8Num34z0">
    <w:name w:val="WW8Num34z0"/>
    <w:rsid w:val="00E30FCB"/>
    <w:rPr>
      <w:rFonts w:ascii="Times New Roman" w:hAnsi="Times New Roman" w:cs="Times New Roman" w:hint="default"/>
      <w:color w:val="auto"/>
      <w:sz w:val="22"/>
      <w:szCs w:val="22"/>
    </w:rPr>
  </w:style>
  <w:style w:type="character" w:customStyle="1" w:styleId="WW8Num34z1">
    <w:name w:val="WW8Num34z1"/>
    <w:rsid w:val="00E30FCB"/>
    <w:rPr>
      <w:rFonts w:ascii="Courier New" w:hAnsi="Courier New" w:cs="Courier New" w:hint="default"/>
    </w:rPr>
  </w:style>
  <w:style w:type="character" w:customStyle="1" w:styleId="WW8Num34z2">
    <w:name w:val="WW8Num34z2"/>
    <w:rsid w:val="00E30FCB"/>
    <w:rPr>
      <w:rFonts w:ascii="Wingdings" w:hAnsi="Wingdings" w:cs="Wingdings" w:hint="default"/>
    </w:rPr>
  </w:style>
  <w:style w:type="character" w:customStyle="1" w:styleId="WW8Num34z3">
    <w:name w:val="WW8Num34z3"/>
    <w:rsid w:val="00E30FCB"/>
    <w:rPr>
      <w:rFonts w:ascii="Symbol" w:hAnsi="Symbol" w:cs="Symbol" w:hint="default"/>
    </w:rPr>
  </w:style>
  <w:style w:type="character" w:customStyle="1" w:styleId="WW8Num35z0">
    <w:name w:val="WW8Num35z0"/>
    <w:rsid w:val="00E30FCB"/>
  </w:style>
  <w:style w:type="character" w:customStyle="1" w:styleId="WW8Num35z1">
    <w:name w:val="WW8Num35z1"/>
    <w:rsid w:val="00E30FCB"/>
  </w:style>
  <w:style w:type="character" w:customStyle="1" w:styleId="WW8Num35z2">
    <w:name w:val="WW8Num35z2"/>
    <w:rsid w:val="00E30FCB"/>
  </w:style>
  <w:style w:type="character" w:customStyle="1" w:styleId="WW8Num35z3">
    <w:name w:val="WW8Num35z3"/>
    <w:rsid w:val="00E30FCB"/>
  </w:style>
  <w:style w:type="character" w:customStyle="1" w:styleId="WW8Num35z4">
    <w:name w:val="WW8Num35z4"/>
    <w:rsid w:val="00E30FCB"/>
  </w:style>
  <w:style w:type="character" w:customStyle="1" w:styleId="WW8Num35z5">
    <w:name w:val="WW8Num35z5"/>
    <w:rsid w:val="00E30FCB"/>
  </w:style>
  <w:style w:type="character" w:customStyle="1" w:styleId="WW8Num35z6">
    <w:name w:val="WW8Num35z6"/>
    <w:rsid w:val="00E30FCB"/>
  </w:style>
  <w:style w:type="character" w:customStyle="1" w:styleId="WW8Num35z7">
    <w:name w:val="WW8Num35z7"/>
    <w:rsid w:val="00E30FCB"/>
  </w:style>
  <w:style w:type="character" w:customStyle="1" w:styleId="WW8Num35z8">
    <w:name w:val="WW8Num35z8"/>
    <w:rsid w:val="00E30FCB"/>
  </w:style>
  <w:style w:type="character" w:customStyle="1" w:styleId="WW8Num36z0">
    <w:name w:val="WW8Num36z0"/>
    <w:rsid w:val="00E30FCB"/>
    <w:rPr>
      <w:rFonts w:hint="default"/>
    </w:rPr>
  </w:style>
  <w:style w:type="character" w:customStyle="1" w:styleId="WW8Num36z1">
    <w:name w:val="WW8Num36z1"/>
    <w:rsid w:val="00E30FCB"/>
  </w:style>
  <w:style w:type="character" w:customStyle="1" w:styleId="WW8Num36z2">
    <w:name w:val="WW8Num36z2"/>
    <w:rsid w:val="00E30FCB"/>
  </w:style>
  <w:style w:type="character" w:customStyle="1" w:styleId="WW8Num36z3">
    <w:name w:val="WW8Num36z3"/>
    <w:rsid w:val="00E30FCB"/>
  </w:style>
  <w:style w:type="character" w:customStyle="1" w:styleId="WW8Num36z4">
    <w:name w:val="WW8Num36z4"/>
    <w:rsid w:val="00E30FCB"/>
  </w:style>
  <w:style w:type="character" w:customStyle="1" w:styleId="WW8Num36z5">
    <w:name w:val="WW8Num36z5"/>
    <w:rsid w:val="00E30FCB"/>
  </w:style>
  <w:style w:type="character" w:customStyle="1" w:styleId="WW8Num36z6">
    <w:name w:val="WW8Num36z6"/>
    <w:rsid w:val="00E30FCB"/>
  </w:style>
  <w:style w:type="character" w:customStyle="1" w:styleId="WW8Num36z7">
    <w:name w:val="WW8Num36z7"/>
    <w:rsid w:val="00E30FCB"/>
  </w:style>
  <w:style w:type="character" w:customStyle="1" w:styleId="WW8Num36z8">
    <w:name w:val="WW8Num36z8"/>
    <w:rsid w:val="00E30FCB"/>
  </w:style>
  <w:style w:type="character" w:customStyle="1" w:styleId="WW8Num37z0">
    <w:name w:val="WW8Num37z0"/>
    <w:rsid w:val="00E30FCB"/>
    <w:rPr>
      <w:rFonts w:ascii="Times New Roman" w:hAnsi="Times New Roman" w:cs="Times New Roman" w:hint="default"/>
      <w:sz w:val="24"/>
      <w:szCs w:val="24"/>
    </w:rPr>
  </w:style>
  <w:style w:type="character" w:customStyle="1" w:styleId="WW8Num37z1">
    <w:name w:val="WW8Num37z1"/>
    <w:rsid w:val="00E30FCB"/>
  </w:style>
  <w:style w:type="character" w:customStyle="1" w:styleId="WW8Num37z2">
    <w:name w:val="WW8Num37z2"/>
    <w:rsid w:val="00E30FCB"/>
  </w:style>
  <w:style w:type="character" w:customStyle="1" w:styleId="WW8Num37z3">
    <w:name w:val="WW8Num37z3"/>
    <w:rsid w:val="00E30FCB"/>
  </w:style>
  <w:style w:type="character" w:customStyle="1" w:styleId="WW8Num37z4">
    <w:name w:val="WW8Num37z4"/>
    <w:rsid w:val="00E30FCB"/>
  </w:style>
  <w:style w:type="character" w:customStyle="1" w:styleId="WW8Num37z5">
    <w:name w:val="WW8Num37z5"/>
    <w:rsid w:val="00E30FCB"/>
  </w:style>
  <w:style w:type="character" w:customStyle="1" w:styleId="WW8Num37z6">
    <w:name w:val="WW8Num37z6"/>
    <w:rsid w:val="00E30FCB"/>
  </w:style>
  <w:style w:type="character" w:customStyle="1" w:styleId="WW8Num37z7">
    <w:name w:val="WW8Num37z7"/>
    <w:rsid w:val="00E30FCB"/>
  </w:style>
  <w:style w:type="character" w:customStyle="1" w:styleId="WW8Num37z8">
    <w:name w:val="WW8Num37z8"/>
    <w:rsid w:val="00E30FCB"/>
  </w:style>
  <w:style w:type="character" w:customStyle="1" w:styleId="WW8Num38z0">
    <w:name w:val="WW8Num38z0"/>
    <w:rsid w:val="00E30FCB"/>
    <w:rPr>
      <w:rFonts w:ascii="Times New Roman" w:eastAsia="Times New Roman" w:hAnsi="Times New Roman" w:cs="Times New Roman"/>
    </w:rPr>
  </w:style>
  <w:style w:type="character" w:customStyle="1" w:styleId="WW8Num38z1">
    <w:name w:val="WW8Num38z1"/>
    <w:rsid w:val="00E30FCB"/>
  </w:style>
  <w:style w:type="character" w:customStyle="1" w:styleId="WW8Num38z2">
    <w:name w:val="WW8Num38z2"/>
    <w:rsid w:val="00E30FCB"/>
  </w:style>
  <w:style w:type="character" w:customStyle="1" w:styleId="WW8Num38z3">
    <w:name w:val="WW8Num38z3"/>
    <w:rsid w:val="00E30FCB"/>
  </w:style>
  <w:style w:type="character" w:customStyle="1" w:styleId="WW8Num38z4">
    <w:name w:val="WW8Num38z4"/>
    <w:rsid w:val="00E30FCB"/>
  </w:style>
  <w:style w:type="character" w:customStyle="1" w:styleId="WW8Num38z5">
    <w:name w:val="WW8Num38z5"/>
    <w:rsid w:val="00E30FCB"/>
  </w:style>
  <w:style w:type="character" w:customStyle="1" w:styleId="WW8Num38z6">
    <w:name w:val="WW8Num38z6"/>
    <w:rsid w:val="00E30FCB"/>
  </w:style>
  <w:style w:type="character" w:customStyle="1" w:styleId="WW8Num38z7">
    <w:name w:val="WW8Num38z7"/>
    <w:rsid w:val="00E30FCB"/>
  </w:style>
  <w:style w:type="character" w:customStyle="1" w:styleId="WW8Num38z8">
    <w:name w:val="WW8Num38z8"/>
    <w:rsid w:val="00E30FCB"/>
  </w:style>
  <w:style w:type="character" w:customStyle="1" w:styleId="WW8Num39z0">
    <w:name w:val="WW8Num39z0"/>
    <w:rsid w:val="00E30FCB"/>
  </w:style>
  <w:style w:type="character" w:customStyle="1" w:styleId="WW8Num39z1">
    <w:name w:val="WW8Num39z1"/>
    <w:rsid w:val="00E30FCB"/>
  </w:style>
  <w:style w:type="character" w:customStyle="1" w:styleId="WW8Num39z2">
    <w:name w:val="WW8Num39z2"/>
    <w:rsid w:val="00E30FCB"/>
  </w:style>
  <w:style w:type="character" w:customStyle="1" w:styleId="WW8Num39z3">
    <w:name w:val="WW8Num39z3"/>
    <w:rsid w:val="00E30FCB"/>
  </w:style>
  <w:style w:type="character" w:customStyle="1" w:styleId="WW8Num39z4">
    <w:name w:val="WW8Num39z4"/>
    <w:rsid w:val="00E30FCB"/>
  </w:style>
  <w:style w:type="character" w:customStyle="1" w:styleId="WW8Num39z5">
    <w:name w:val="WW8Num39z5"/>
    <w:rsid w:val="00E30FCB"/>
  </w:style>
  <w:style w:type="character" w:customStyle="1" w:styleId="WW8Num39z6">
    <w:name w:val="WW8Num39z6"/>
    <w:rsid w:val="00E30FCB"/>
  </w:style>
  <w:style w:type="character" w:customStyle="1" w:styleId="WW8Num39z7">
    <w:name w:val="WW8Num39z7"/>
    <w:rsid w:val="00E30FCB"/>
  </w:style>
  <w:style w:type="character" w:customStyle="1" w:styleId="WW8Num39z8">
    <w:name w:val="WW8Num39z8"/>
    <w:rsid w:val="00E30FCB"/>
  </w:style>
  <w:style w:type="character" w:customStyle="1" w:styleId="WW8Num40z0">
    <w:name w:val="WW8Num40z0"/>
    <w:rsid w:val="00E30FCB"/>
    <w:rPr>
      <w:rFonts w:hint="default"/>
    </w:rPr>
  </w:style>
  <w:style w:type="character" w:customStyle="1" w:styleId="WW8Num40z2">
    <w:name w:val="WW8Num40z2"/>
    <w:rsid w:val="00E30FCB"/>
  </w:style>
  <w:style w:type="character" w:customStyle="1" w:styleId="WW8Num40z3">
    <w:name w:val="WW8Num40z3"/>
    <w:rsid w:val="00E30FCB"/>
  </w:style>
  <w:style w:type="character" w:customStyle="1" w:styleId="WW8Num40z4">
    <w:name w:val="WW8Num40z4"/>
    <w:rsid w:val="00E30FCB"/>
  </w:style>
  <w:style w:type="character" w:customStyle="1" w:styleId="WW8Num40z5">
    <w:name w:val="WW8Num40z5"/>
    <w:rsid w:val="00E30FCB"/>
  </w:style>
  <w:style w:type="character" w:customStyle="1" w:styleId="WW8Num40z6">
    <w:name w:val="WW8Num40z6"/>
    <w:rsid w:val="00E30FCB"/>
  </w:style>
  <w:style w:type="character" w:customStyle="1" w:styleId="WW8Num40z7">
    <w:name w:val="WW8Num40z7"/>
    <w:rsid w:val="00E30FCB"/>
  </w:style>
  <w:style w:type="character" w:customStyle="1" w:styleId="WW8Num40z8">
    <w:name w:val="WW8Num40z8"/>
    <w:rsid w:val="00E30FCB"/>
  </w:style>
  <w:style w:type="character" w:customStyle="1" w:styleId="WW8Num41z0">
    <w:name w:val="WW8Num41z0"/>
    <w:rsid w:val="00E30FCB"/>
  </w:style>
  <w:style w:type="character" w:customStyle="1" w:styleId="WW8Num41z1">
    <w:name w:val="WW8Num41z1"/>
    <w:rsid w:val="00E30FCB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WW8Num41z2">
    <w:name w:val="WW8Num41z2"/>
    <w:rsid w:val="00E30FCB"/>
  </w:style>
  <w:style w:type="character" w:customStyle="1" w:styleId="WW8Num41z3">
    <w:name w:val="WW8Num41z3"/>
    <w:rsid w:val="00E30FCB"/>
  </w:style>
  <w:style w:type="character" w:customStyle="1" w:styleId="WW8Num41z4">
    <w:name w:val="WW8Num41z4"/>
    <w:rsid w:val="00E30FCB"/>
  </w:style>
  <w:style w:type="character" w:customStyle="1" w:styleId="WW8Num41z5">
    <w:name w:val="WW8Num41z5"/>
    <w:rsid w:val="00E30FCB"/>
  </w:style>
  <w:style w:type="character" w:customStyle="1" w:styleId="WW8Num41z6">
    <w:name w:val="WW8Num41z6"/>
    <w:rsid w:val="00E30FCB"/>
  </w:style>
  <w:style w:type="character" w:customStyle="1" w:styleId="WW8Num41z7">
    <w:name w:val="WW8Num41z7"/>
    <w:rsid w:val="00E30FCB"/>
  </w:style>
  <w:style w:type="character" w:customStyle="1" w:styleId="WW8Num41z8">
    <w:name w:val="WW8Num41z8"/>
    <w:rsid w:val="00E30FCB"/>
  </w:style>
  <w:style w:type="character" w:customStyle="1" w:styleId="WW8Num42z0">
    <w:name w:val="WW8Num42z0"/>
    <w:rsid w:val="00E30FCB"/>
    <w:rPr>
      <w:rFonts w:ascii="Arial" w:eastAsia="Times New Roman" w:hAnsi="Arial" w:cs="Arial" w:hint="default"/>
    </w:rPr>
  </w:style>
  <w:style w:type="character" w:customStyle="1" w:styleId="WW8Num42z1">
    <w:name w:val="WW8Num42z1"/>
    <w:rsid w:val="00E30FCB"/>
    <w:rPr>
      <w:rFonts w:ascii="Courier New" w:hAnsi="Courier New" w:cs="Courier New" w:hint="default"/>
    </w:rPr>
  </w:style>
  <w:style w:type="character" w:customStyle="1" w:styleId="WW8Num42z2">
    <w:name w:val="WW8Num42z2"/>
    <w:rsid w:val="00E30FCB"/>
    <w:rPr>
      <w:rFonts w:ascii="Wingdings" w:hAnsi="Wingdings" w:cs="Wingdings" w:hint="default"/>
    </w:rPr>
  </w:style>
  <w:style w:type="character" w:customStyle="1" w:styleId="WW8Num42z3">
    <w:name w:val="WW8Num42z3"/>
    <w:rsid w:val="00E30FCB"/>
    <w:rPr>
      <w:rFonts w:ascii="Symbol" w:hAnsi="Symbol" w:cs="Symbol" w:hint="default"/>
    </w:rPr>
  </w:style>
  <w:style w:type="character" w:customStyle="1" w:styleId="WW8Num43z0">
    <w:name w:val="WW8Num43z0"/>
    <w:rsid w:val="00E30FCB"/>
  </w:style>
  <w:style w:type="character" w:customStyle="1" w:styleId="WW8Num43z1">
    <w:name w:val="WW8Num43z1"/>
    <w:rsid w:val="00E30FCB"/>
  </w:style>
  <w:style w:type="character" w:customStyle="1" w:styleId="WW8Num43z2">
    <w:name w:val="WW8Num43z2"/>
    <w:rsid w:val="00E30FCB"/>
  </w:style>
  <w:style w:type="character" w:customStyle="1" w:styleId="WW8Num43z3">
    <w:name w:val="WW8Num43z3"/>
    <w:rsid w:val="00E30FCB"/>
  </w:style>
  <w:style w:type="character" w:customStyle="1" w:styleId="WW8Num43z4">
    <w:name w:val="WW8Num43z4"/>
    <w:rsid w:val="00E30FCB"/>
  </w:style>
  <w:style w:type="character" w:customStyle="1" w:styleId="WW8Num43z5">
    <w:name w:val="WW8Num43z5"/>
    <w:rsid w:val="00E30FCB"/>
  </w:style>
  <w:style w:type="character" w:customStyle="1" w:styleId="WW8Num43z6">
    <w:name w:val="WW8Num43z6"/>
    <w:rsid w:val="00E30FCB"/>
  </w:style>
  <w:style w:type="character" w:customStyle="1" w:styleId="WW8Num43z7">
    <w:name w:val="WW8Num43z7"/>
    <w:rsid w:val="00E30FCB"/>
  </w:style>
  <w:style w:type="character" w:customStyle="1" w:styleId="WW8Num43z8">
    <w:name w:val="WW8Num43z8"/>
    <w:rsid w:val="00E30FCB"/>
  </w:style>
  <w:style w:type="character" w:customStyle="1" w:styleId="WW8Num44z0">
    <w:name w:val="WW8Num44z0"/>
    <w:rsid w:val="00E30FCB"/>
    <w:rPr>
      <w:rFonts w:hint="default"/>
    </w:rPr>
  </w:style>
  <w:style w:type="character" w:customStyle="1" w:styleId="WW8Num44z2">
    <w:name w:val="WW8Num44z2"/>
    <w:rsid w:val="00E30FCB"/>
  </w:style>
  <w:style w:type="character" w:customStyle="1" w:styleId="WW8Num44z3">
    <w:name w:val="WW8Num44z3"/>
    <w:rsid w:val="00E30FCB"/>
  </w:style>
  <w:style w:type="character" w:customStyle="1" w:styleId="WW8Num44z4">
    <w:name w:val="WW8Num44z4"/>
    <w:rsid w:val="00E30FCB"/>
  </w:style>
  <w:style w:type="character" w:customStyle="1" w:styleId="WW8Num44z5">
    <w:name w:val="WW8Num44z5"/>
    <w:rsid w:val="00E30FCB"/>
  </w:style>
  <w:style w:type="character" w:customStyle="1" w:styleId="WW8Num44z6">
    <w:name w:val="WW8Num44z6"/>
    <w:rsid w:val="00E30FCB"/>
  </w:style>
  <w:style w:type="character" w:customStyle="1" w:styleId="WW8Num44z7">
    <w:name w:val="WW8Num44z7"/>
    <w:rsid w:val="00E30FCB"/>
  </w:style>
  <w:style w:type="character" w:customStyle="1" w:styleId="WW8Num44z8">
    <w:name w:val="WW8Num44z8"/>
    <w:rsid w:val="00E30FCB"/>
  </w:style>
  <w:style w:type="character" w:customStyle="1" w:styleId="WW8Num45z0">
    <w:name w:val="WW8Num45z0"/>
    <w:rsid w:val="00E30FCB"/>
    <w:rPr>
      <w:b/>
    </w:rPr>
  </w:style>
  <w:style w:type="character" w:customStyle="1" w:styleId="WW8Num45z1">
    <w:name w:val="WW8Num45z1"/>
    <w:rsid w:val="00E30FCB"/>
    <w:rPr>
      <w:strike/>
    </w:rPr>
  </w:style>
  <w:style w:type="character" w:customStyle="1" w:styleId="WW8Num45z2">
    <w:name w:val="WW8Num45z2"/>
    <w:rsid w:val="00E30FCB"/>
  </w:style>
  <w:style w:type="character" w:customStyle="1" w:styleId="WW8Num45z3">
    <w:name w:val="WW8Num45z3"/>
    <w:rsid w:val="00E30FCB"/>
  </w:style>
  <w:style w:type="character" w:customStyle="1" w:styleId="WW8Num45z4">
    <w:name w:val="WW8Num45z4"/>
    <w:rsid w:val="00E30FCB"/>
  </w:style>
  <w:style w:type="character" w:customStyle="1" w:styleId="WW8Num45z5">
    <w:name w:val="WW8Num45z5"/>
    <w:rsid w:val="00E30FCB"/>
  </w:style>
  <w:style w:type="character" w:customStyle="1" w:styleId="WW8Num45z6">
    <w:name w:val="WW8Num45z6"/>
    <w:rsid w:val="00E30FCB"/>
  </w:style>
  <w:style w:type="character" w:customStyle="1" w:styleId="WW8Num45z7">
    <w:name w:val="WW8Num45z7"/>
    <w:rsid w:val="00E30FCB"/>
  </w:style>
  <w:style w:type="character" w:customStyle="1" w:styleId="WW8Num45z8">
    <w:name w:val="WW8Num45z8"/>
    <w:rsid w:val="00E30FCB"/>
  </w:style>
  <w:style w:type="character" w:customStyle="1" w:styleId="WW8Num46z0">
    <w:name w:val="WW8Num46z0"/>
    <w:rsid w:val="00E30FCB"/>
    <w:rPr>
      <w:rFonts w:hint="default"/>
    </w:rPr>
  </w:style>
  <w:style w:type="character" w:customStyle="1" w:styleId="WW8Num46z1">
    <w:name w:val="WW8Num46z1"/>
    <w:rsid w:val="00E30FCB"/>
  </w:style>
  <w:style w:type="character" w:customStyle="1" w:styleId="WW8Num46z2">
    <w:name w:val="WW8Num46z2"/>
    <w:rsid w:val="00E30FCB"/>
  </w:style>
  <w:style w:type="character" w:customStyle="1" w:styleId="WW8Num46z3">
    <w:name w:val="WW8Num46z3"/>
    <w:rsid w:val="00E30FCB"/>
  </w:style>
  <w:style w:type="character" w:customStyle="1" w:styleId="WW8Num46z4">
    <w:name w:val="WW8Num46z4"/>
    <w:rsid w:val="00E30FCB"/>
  </w:style>
  <w:style w:type="character" w:customStyle="1" w:styleId="WW8Num46z5">
    <w:name w:val="WW8Num46z5"/>
    <w:rsid w:val="00E30FCB"/>
  </w:style>
  <w:style w:type="character" w:customStyle="1" w:styleId="WW8Num46z6">
    <w:name w:val="WW8Num46z6"/>
    <w:rsid w:val="00E30FCB"/>
  </w:style>
  <w:style w:type="character" w:customStyle="1" w:styleId="WW8Num46z7">
    <w:name w:val="WW8Num46z7"/>
    <w:rsid w:val="00E30FCB"/>
  </w:style>
  <w:style w:type="character" w:customStyle="1" w:styleId="WW8Num46z8">
    <w:name w:val="WW8Num46z8"/>
    <w:rsid w:val="00E30FCB"/>
  </w:style>
  <w:style w:type="character" w:customStyle="1" w:styleId="WW8Num47z0">
    <w:name w:val="WW8Num47z0"/>
    <w:rsid w:val="00E30FCB"/>
    <w:rPr>
      <w:rFonts w:hint="default"/>
    </w:rPr>
  </w:style>
  <w:style w:type="character" w:customStyle="1" w:styleId="WW8Num47z1">
    <w:name w:val="WW8Num47z1"/>
    <w:rsid w:val="00E30FCB"/>
  </w:style>
  <w:style w:type="character" w:customStyle="1" w:styleId="WW8Num47z2">
    <w:name w:val="WW8Num47z2"/>
    <w:rsid w:val="00E30FCB"/>
  </w:style>
  <w:style w:type="character" w:customStyle="1" w:styleId="WW8Num47z3">
    <w:name w:val="WW8Num47z3"/>
    <w:rsid w:val="00E30FCB"/>
  </w:style>
  <w:style w:type="character" w:customStyle="1" w:styleId="WW8Num47z4">
    <w:name w:val="WW8Num47z4"/>
    <w:rsid w:val="00E30FCB"/>
  </w:style>
  <w:style w:type="character" w:customStyle="1" w:styleId="WW8Num47z5">
    <w:name w:val="WW8Num47z5"/>
    <w:rsid w:val="00E30FCB"/>
  </w:style>
  <w:style w:type="character" w:customStyle="1" w:styleId="WW8Num47z6">
    <w:name w:val="WW8Num47z6"/>
    <w:rsid w:val="00E30FCB"/>
  </w:style>
  <w:style w:type="character" w:customStyle="1" w:styleId="WW8Num47z7">
    <w:name w:val="WW8Num47z7"/>
    <w:rsid w:val="00E30FCB"/>
  </w:style>
  <w:style w:type="character" w:customStyle="1" w:styleId="WW8Num47z8">
    <w:name w:val="WW8Num47z8"/>
    <w:rsid w:val="00E30FCB"/>
  </w:style>
  <w:style w:type="character" w:customStyle="1" w:styleId="WW8Num48z0">
    <w:name w:val="WW8Num48z0"/>
    <w:rsid w:val="00E30FCB"/>
    <w:rPr>
      <w:rFonts w:ascii="Times New Roman" w:hAnsi="Times New Roman" w:cs="Times New Roman"/>
      <w:sz w:val="24"/>
      <w:szCs w:val="24"/>
    </w:rPr>
  </w:style>
  <w:style w:type="character" w:customStyle="1" w:styleId="WW8Num48z1">
    <w:name w:val="WW8Num48z1"/>
    <w:rsid w:val="00E30FCB"/>
  </w:style>
  <w:style w:type="character" w:customStyle="1" w:styleId="WW8Num48z2">
    <w:name w:val="WW8Num48z2"/>
    <w:rsid w:val="00E30FCB"/>
  </w:style>
  <w:style w:type="character" w:customStyle="1" w:styleId="WW8Num48z3">
    <w:name w:val="WW8Num48z3"/>
    <w:rsid w:val="00E30FCB"/>
  </w:style>
  <w:style w:type="character" w:customStyle="1" w:styleId="WW8Num48z4">
    <w:name w:val="WW8Num48z4"/>
    <w:rsid w:val="00E30FCB"/>
  </w:style>
  <w:style w:type="character" w:customStyle="1" w:styleId="WW8Num48z5">
    <w:name w:val="WW8Num48z5"/>
    <w:rsid w:val="00E30FCB"/>
  </w:style>
  <w:style w:type="character" w:customStyle="1" w:styleId="WW8Num48z6">
    <w:name w:val="WW8Num48z6"/>
    <w:rsid w:val="00E30FCB"/>
  </w:style>
  <w:style w:type="character" w:customStyle="1" w:styleId="WW8Num48z7">
    <w:name w:val="WW8Num48z7"/>
    <w:rsid w:val="00E30FCB"/>
  </w:style>
  <w:style w:type="character" w:customStyle="1" w:styleId="WW8Num48z8">
    <w:name w:val="WW8Num48z8"/>
    <w:rsid w:val="00E30FCB"/>
  </w:style>
  <w:style w:type="character" w:customStyle="1" w:styleId="WW8Num49z0">
    <w:name w:val="WW8Num49z0"/>
    <w:rsid w:val="00E30FCB"/>
    <w:rPr>
      <w:rFonts w:ascii="Times New Roman" w:hAnsi="Times New Roman" w:cs="Times New Roman" w:hint="default"/>
      <w:sz w:val="24"/>
      <w:szCs w:val="24"/>
    </w:rPr>
  </w:style>
  <w:style w:type="character" w:customStyle="1" w:styleId="WW8Num49z1">
    <w:name w:val="WW8Num49z1"/>
    <w:rsid w:val="00E30FCB"/>
  </w:style>
  <w:style w:type="character" w:customStyle="1" w:styleId="WW8Num49z2">
    <w:name w:val="WW8Num49z2"/>
    <w:rsid w:val="00E30FCB"/>
  </w:style>
  <w:style w:type="character" w:customStyle="1" w:styleId="WW8Num49z3">
    <w:name w:val="WW8Num49z3"/>
    <w:rsid w:val="00E30FCB"/>
  </w:style>
  <w:style w:type="character" w:customStyle="1" w:styleId="WW8Num49z4">
    <w:name w:val="WW8Num49z4"/>
    <w:rsid w:val="00E30FCB"/>
  </w:style>
  <w:style w:type="character" w:customStyle="1" w:styleId="WW8Num49z5">
    <w:name w:val="WW8Num49z5"/>
    <w:rsid w:val="00E30FCB"/>
  </w:style>
  <w:style w:type="character" w:customStyle="1" w:styleId="WW8Num49z6">
    <w:name w:val="WW8Num49z6"/>
    <w:rsid w:val="00E30FCB"/>
  </w:style>
  <w:style w:type="character" w:customStyle="1" w:styleId="WW8Num49z7">
    <w:name w:val="WW8Num49z7"/>
    <w:rsid w:val="00E30FCB"/>
  </w:style>
  <w:style w:type="character" w:customStyle="1" w:styleId="WW8Num49z8">
    <w:name w:val="WW8Num49z8"/>
    <w:rsid w:val="00E30FCB"/>
  </w:style>
  <w:style w:type="character" w:customStyle="1" w:styleId="WW8Num50z0">
    <w:name w:val="WW8Num50z0"/>
    <w:rsid w:val="00E30FCB"/>
    <w:rPr>
      <w:rFonts w:hint="default"/>
    </w:rPr>
  </w:style>
  <w:style w:type="character" w:customStyle="1" w:styleId="WW8Num50z1">
    <w:name w:val="WW8Num50z1"/>
    <w:rsid w:val="00E30FCB"/>
  </w:style>
  <w:style w:type="character" w:customStyle="1" w:styleId="WW8Num50z2">
    <w:name w:val="WW8Num50z2"/>
    <w:rsid w:val="00E30FCB"/>
  </w:style>
  <w:style w:type="character" w:customStyle="1" w:styleId="WW8Num50z3">
    <w:name w:val="WW8Num50z3"/>
    <w:rsid w:val="00E30FCB"/>
  </w:style>
  <w:style w:type="character" w:customStyle="1" w:styleId="WW8Num50z4">
    <w:name w:val="WW8Num50z4"/>
    <w:rsid w:val="00E30FCB"/>
  </w:style>
  <w:style w:type="character" w:customStyle="1" w:styleId="WW8Num50z5">
    <w:name w:val="WW8Num50z5"/>
    <w:rsid w:val="00E30FCB"/>
  </w:style>
  <w:style w:type="character" w:customStyle="1" w:styleId="WW8Num50z6">
    <w:name w:val="WW8Num50z6"/>
    <w:rsid w:val="00E30FCB"/>
  </w:style>
  <w:style w:type="character" w:customStyle="1" w:styleId="WW8Num50z7">
    <w:name w:val="WW8Num50z7"/>
    <w:rsid w:val="00E30FCB"/>
  </w:style>
  <w:style w:type="character" w:customStyle="1" w:styleId="WW8Num50z8">
    <w:name w:val="WW8Num50z8"/>
    <w:rsid w:val="00E30FCB"/>
  </w:style>
  <w:style w:type="character" w:customStyle="1" w:styleId="WW8Num51z0">
    <w:name w:val="WW8Num51z0"/>
    <w:rsid w:val="00E30FCB"/>
    <w:rPr>
      <w:rFonts w:ascii="Times New Roman" w:hAnsi="Times New Roman" w:cs="Times New Roman" w:hint="default"/>
      <w:sz w:val="24"/>
      <w:szCs w:val="24"/>
    </w:rPr>
  </w:style>
  <w:style w:type="character" w:customStyle="1" w:styleId="WW8Num51z1">
    <w:name w:val="WW8Num51z1"/>
    <w:rsid w:val="00E30FCB"/>
  </w:style>
  <w:style w:type="character" w:customStyle="1" w:styleId="WW8Num51z2">
    <w:name w:val="WW8Num51z2"/>
    <w:rsid w:val="00E30FCB"/>
  </w:style>
  <w:style w:type="character" w:customStyle="1" w:styleId="WW8Num51z3">
    <w:name w:val="WW8Num51z3"/>
    <w:rsid w:val="00E30FCB"/>
  </w:style>
  <w:style w:type="character" w:customStyle="1" w:styleId="WW8Num51z4">
    <w:name w:val="WW8Num51z4"/>
    <w:rsid w:val="00E30FCB"/>
  </w:style>
  <w:style w:type="character" w:customStyle="1" w:styleId="WW8Num51z5">
    <w:name w:val="WW8Num51z5"/>
    <w:rsid w:val="00E30FCB"/>
  </w:style>
  <w:style w:type="character" w:customStyle="1" w:styleId="WW8Num51z6">
    <w:name w:val="WW8Num51z6"/>
    <w:rsid w:val="00E30FCB"/>
  </w:style>
  <w:style w:type="character" w:customStyle="1" w:styleId="WW8Num51z7">
    <w:name w:val="WW8Num51z7"/>
    <w:rsid w:val="00E30FCB"/>
  </w:style>
  <w:style w:type="character" w:customStyle="1" w:styleId="WW8Num51z8">
    <w:name w:val="WW8Num51z8"/>
    <w:rsid w:val="00E30FCB"/>
  </w:style>
  <w:style w:type="character" w:customStyle="1" w:styleId="WW8Num52z0">
    <w:name w:val="WW8Num52z0"/>
    <w:rsid w:val="00E30FCB"/>
  </w:style>
  <w:style w:type="character" w:customStyle="1" w:styleId="WW8Num52z1">
    <w:name w:val="WW8Num52z1"/>
    <w:rsid w:val="00E30FCB"/>
  </w:style>
  <w:style w:type="character" w:customStyle="1" w:styleId="WW8Num52z2">
    <w:name w:val="WW8Num52z2"/>
    <w:rsid w:val="00E30FCB"/>
  </w:style>
  <w:style w:type="character" w:customStyle="1" w:styleId="WW8Num52z3">
    <w:name w:val="WW8Num52z3"/>
    <w:rsid w:val="00E30FCB"/>
  </w:style>
  <w:style w:type="character" w:customStyle="1" w:styleId="WW8Num52z4">
    <w:name w:val="WW8Num52z4"/>
    <w:rsid w:val="00E30FCB"/>
  </w:style>
  <w:style w:type="character" w:customStyle="1" w:styleId="WW8Num52z5">
    <w:name w:val="WW8Num52z5"/>
    <w:rsid w:val="00E30FCB"/>
  </w:style>
  <w:style w:type="character" w:customStyle="1" w:styleId="WW8Num52z6">
    <w:name w:val="WW8Num52z6"/>
    <w:rsid w:val="00E30FCB"/>
  </w:style>
  <w:style w:type="character" w:customStyle="1" w:styleId="WW8Num52z7">
    <w:name w:val="WW8Num52z7"/>
    <w:rsid w:val="00E30FCB"/>
  </w:style>
  <w:style w:type="character" w:customStyle="1" w:styleId="WW8Num52z8">
    <w:name w:val="WW8Num52z8"/>
    <w:rsid w:val="00E30FCB"/>
  </w:style>
  <w:style w:type="character" w:customStyle="1" w:styleId="WW8Num53z0">
    <w:name w:val="WW8Num53z0"/>
    <w:rsid w:val="00E30FCB"/>
    <w:rPr>
      <w:rFonts w:ascii="Times New Roman" w:hAnsi="Times New Roman" w:cs="Times New Roman" w:hint="default"/>
      <w:sz w:val="24"/>
      <w:szCs w:val="24"/>
    </w:rPr>
  </w:style>
  <w:style w:type="character" w:customStyle="1" w:styleId="WW8Num53z1">
    <w:name w:val="WW8Num53z1"/>
    <w:rsid w:val="00E30FCB"/>
  </w:style>
  <w:style w:type="character" w:customStyle="1" w:styleId="WW8Num53z2">
    <w:name w:val="WW8Num53z2"/>
    <w:rsid w:val="00E30FCB"/>
  </w:style>
  <w:style w:type="character" w:customStyle="1" w:styleId="WW8Num53z3">
    <w:name w:val="WW8Num53z3"/>
    <w:rsid w:val="00E30FCB"/>
  </w:style>
  <w:style w:type="character" w:customStyle="1" w:styleId="WW8Num53z4">
    <w:name w:val="WW8Num53z4"/>
    <w:rsid w:val="00E30FCB"/>
  </w:style>
  <w:style w:type="character" w:customStyle="1" w:styleId="WW8Num53z5">
    <w:name w:val="WW8Num53z5"/>
    <w:rsid w:val="00E30FCB"/>
  </w:style>
  <w:style w:type="character" w:customStyle="1" w:styleId="WW8Num53z6">
    <w:name w:val="WW8Num53z6"/>
    <w:rsid w:val="00E30FCB"/>
  </w:style>
  <w:style w:type="character" w:customStyle="1" w:styleId="WW8Num53z7">
    <w:name w:val="WW8Num53z7"/>
    <w:rsid w:val="00E30FCB"/>
  </w:style>
  <w:style w:type="character" w:customStyle="1" w:styleId="WW8Num53z8">
    <w:name w:val="WW8Num53z8"/>
    <w:rsid w:val="00E30FCB"/>
  </w:style>
  <w:style w:type="character" w:customStyle="1" w:styleId="WW8Num54z0">
    <w:name w:val="WW8Num54z0"/>
    <w:rsid w:val="00E30FCB"/>
    <w:rPr>
      <w:rFonts w:ascii="Times New Roman" w:hAnsi="Times New Roman" w:cs="Times New Roman"/>
    </w:rPr>
  </w:style>
  <w:style w:type="character" w:customStyle="1" w:styleId="WW8Num54z1">
    <w:name w:val="WW8Num54z1"/>
    <w:rsid w:val="00E30FCB"/>
  </w:style>
  <w:style w:type="character" w:customStyle="1" w:styleId="WW8Num54z2">
    <w:name w:val="WW8Num54z2"/>
    <w:rsid w:val="00E30FCB"/>
  </w:style>
  <w:style w:type="character" w:customStyle="1" w:styleId="WW8Num54z3">
    <w:name w:val="WW8Num54z3"/>
    <w:rsid w:val="00E30FCB"/>
  </w:style>
  <w:style w:type="character" w:customStyle="1" w:styleId="WW8Num54z4">
    <w:name w:val="WW8Num54z4"/>
    <w:rsid w:val="00E30FCB"/>
  </w:style>
  <w:style w:type="character" w:customStyle="1" w:styleId="WW8Num54z5">
    <w:name w:val="WW8Num54z5"/>
    <w:rsid w:val="00E30FCB"/>
  </w:style>
  <w:style w:type="character" w:customStyle="1" w:styleId="WW8Num54z6">
    <w:name w:val="WW8Num54z6"/>
    <w:rsid w:val="00E30FCB"/>
  </w:style>
  <w:style w:type="character" w:customStyle="1" w:styleId="WW8Num54z7">
    <w:name w:val="WW8Num54z7"/>
    <w:rsid w:val="00E30FCB"/>
  </w:style>
  <w:style w:type="character" w:customStyle="1" w:styleId="WW8Num54z8">
    <w:name w:val="WW8Num54z8"/>
    <w:rsid w:val="00E30FCB"/>
  </w:style>
  <w:style w:type="character" w:customStyle="1" w:styleId="WW8Num55z0">
    <w:name w:val="WW8Num55z0"/>
    <w:rsid w:val="00E30FCB"/>
    <w:rPr>
      <w:rFonts w:ascii="Times New Roman" w:hAnsi="Times New Roman" w:cs="Times New Roman"/>
      <w:sz w:val="24"/>
      <w:szCs w:val="24"/>
    </w:rPr>
  </w:style>
  <w:style w:type="character" w:customStyle="1" w:styleId="WW8Num55z1">
    <w:name w:val="WW8Num55z1"/>
    <w:rsid w:val="00E30FCB"/>
  </w:style>
  <w:style w:type="character" w:customStyle="1" w:styleId="WW8Num55z2">
    <w:name w:val="WW8Num55z2"/>
    <w:rsid w:val="00E30FCB"/>
  </w:style>
  <w:style w:type="character" w:customStyle="1" w:styleId="WW8Num55z3">
    <w:name w:val="WW8Num55z3"/>
    <w:rsid w:val="00E30FCB"/>
  </w:style>
  <w:style w:type="character" w:customStyle="1" w:styleId="WW8Num55z4">
    <w:name w:val="WW8Num55z4"/>
    <w:rsid w:val="00E30FCB"/>
  </w:style>
  <w:style w:type="character" w:customStyle="1" w:styleId="WW8Num55z5">
    <w:name w:val="WW8Num55z5"/>
    <w:rsid w:val="00E30FCB"/>
  </w:style>
  <w:style w:type="character" w:customStyle="1" w:styleId="WW8Num55z6">
    <w:name w:val="WW8Num55z6"/>
    <w:rsid w:val="00E30FCB"/>
  </w:style>
  <w:style w:type="character" w:customStyle="1" w:styleId="WW8Num55z7">
    <w:name w:val="WW8Num55z7"/>
    <w:rsid w:val="00E30FCB"/>
  </w:style>
  <w:style w:type="character" w:customStyle="1" w:styleId="WW8Num55z8">
    <w:name w:val="WW8Num55z8"/>
    <w:rsid w:val="00E30FCB"/>
  </w:style>
  <w:style w:type="character" w:customStyle="1" w:styleId="WW8Num56z0">
    <w:name w:val="WW8Num56z0"/>
    <w:rsid w:val="00E30FCB"/>
    <w:rPr>
      <w:strike/>
      <w:sz w:val="24"/>
      <w:szCs w:val="24"/>
    </w:rPr>
  </w:style>
  <w:style w:type="character" w:customStyle="1" w:styleId="WW8Num56z1">
    <w:name w:val="WW8Num56z1"/>
    <w:rsid w:val="00E30FCB"/>
    <w:rPr>
      <w:rFonts w:hint="default"/>
    </w:rPr>
  </w:style>
  <w:style w:type="character" w:customStyle="1" w:styleId="WW8Num56z2">
    <w:name w:val="WW8Num56z2"/>
    <w:rsid w:val="00E30FCB"/>
  </w:style>
  <w:style w:type="character" w:customStyle="1" w:styleId="WW8Num56z3">
    <w:name w:val="WW8Num56z3"/>
    <w:rsid w:val="00E30FCB"/>
  </w:style>
  <w:style w:type="character" w:customStyle="1" w:styleId="WW8Num56z4">
    <w:name w:val="WW8Num56z4"/>
    <w:rsid w:val="00E30FCB"/>
  </w:style>
  <w:style w:type="character" w:customStyle="1" w:styleId="WW8Num56z5">
    <w:name w:val="WW8Num56z5"/>
    <w:rsid w:val="00E30FCB"/>
  </w:style>
  <w:style w:type="character" w:customStyle="1" w:styleId="WW8Num56z6">
    <w:name w:val="WW8Num56z6"/>
    <w:rsid w:val="00E30FCB"/>
  </w:style>
  <w:style w:type="character" w:customStyle="1" w:styleId="WW8Num56z7">
    <w:name w:val="WW8Num56z7"/>
    <w:rsid w:val="00E30FCB"/>
  </w:style>
  <w:style w:type="character" w:customStyle="1" w:styleId="WW8Num56z8">
    <w:name w:val="WW8Num56z8"/>
    <w:rsid w:val="00E30FCB"/>
  </w:style>
  <w:style w:type="character" w:customStyle="1" w:styleId="WW8Num57z0">
    <w:name w:val="WW8Num57z0"/>
    <w:rsid w:val="00E30FCB"/>
    <w:rPr>
      <w:rFonts w:hint="default"/>
    </w:rPr>
  </w:style>
  <w:style w:type="character" w:customStyle="1" w:styleId="WW8Num57z1">
    <w:name w:val="WW8Num57z1"/>
    <w:rsid w:val="00E30FCB"/>
  </w:style>
  <w:style w:type="character" w:customStyle="1" w:styleId="WW8Num57z2">
    <w:name w:val="WW8Num57z2"/>
    <w:rsid w:val="00E30FCB"/>
  </w:style>
  <w:style w:type="character" w:customStyle="1" w:styleId="WW8Num57z3">
    <w:name w:val="WW8Num57z3"/>
    <w:rsid w:val="00E30FCB"/>
  </w:style>
  <w:style w:type="character" w:customStyle="1" w:styleId="WW8Num57z4">
    <w:name w:val="WW8Num57z4"/>
    <w:rsid w:val="00E30FCB"/>
  </w:style>
  <w:style w:type="character" w:customStyle="1" w:styleId="WW8Num57z5">
    <w:name w:val="WW8Num57z5"/>
    <w:rsid w:val="00E30FCB"/>
  </w:style>
  <w:style w:type="character" w:customStyle="1" w:styleId="WW8Num57z6">
    <w:name w:val="WW8Num57z6"/>
    <w:rsid w:val="00E30FCB"/>
  </w:style>
  <w:style w:type="character" w:customStyle="1" w:styleId="WW8Num57z7">
    <w:name w:val="WW8Num57z7"/>
    <w:rsid w:val="00E30FCB"/>
  </w:style>
  <w:style w:type="character" w:customStyle="1" w:styleId="WW8Num57z8">
    <w:name w:val="WW8Num57z8"/>
    <w:rsid w:val="00E30FCB"/>
  </w:style>
  <w:style w:type="character" w:customStyle="1" w:styleId="WW8Num58z0">
    <w:name w:val="WW8Num58z0"/>
    <w:rsid w:val="00E30FCB"/>
    <w:rPr>
      <w:rFonts w:ascii="Times New Roman" w:hAnsi="Times New Roman" w:cs="Times New Roman"/>
      <w:sz w:val="24"/>
      <w:szCs w:val="24"/>
    </w:rPr>
  </w:style>
  <w:style w:type="character" w:customStyle="1" w:styleId="WW8Num58z1">
    <w:name w:val="WW8Num58z1"/>
    <w:rsid w:val="00E30FCB"/>
  </w:style>
  <w:style w:type="character" w:customStyle="1" w:styleId="WW8Num58z2">
    <w:name w:val="WW8Num58z2"/>
    <w:rsid w:val="00E30FCB"/>
  </w:style>
  <w:style w:type="character" w:customStyle="1" w:styleId="WW8Num58z3">
    <w:name w:val="WW8Num58z3"/>
    <w:rsid w:val="00E30FCB"/>
  </w:style>
  <w:style w:type="character" w:customStyle="1" w:styleId="WW8Num58z4">
    <w:name w:val="WW8Num58z4"/>
    <w:rsid w:val="00E30FCB"/>
  </w:style>
  <w:style w:type="character" w:customStyle="1" w:styleId="WW8Num58z5">
    <w:name w:val="WW8Num58z5"/>
    <w:rsid w:val="00E30FCB"/>
  </w:style>
  <w:style w:type="character" w:customStyle="1" w:styleId="WW8Num58z6">
    <w:name w:val="WW8Num58z6"/>
    <w:rsid w:val="00E30FCB"/>
  </w:style>
  <w:style w:type="character" w:customStyle="1" w:styleId="WW8Num58z7">
    <w:name w:val="WW8Num58z7"/>
    <w:rsid w:val="00E30FCB"/>
  </w:style>
  <w:style w:type="character" w:customStyle="1" w:styleId="WW8Num58z8">
    <w:name w:val="WW8Num58z8"/>
    <w:rsid w:val="00E30FCB"/>
  </w:style>
  <w:style w:type="character" w:customStyle="1" w:styleId="WW8Num59z0">
    <w:name w:val="WW8Num59z0"/>
    <w:rsid w:val="00E30FCB"/>
    <w:rPr>
      <w:rFonts w:ascii="Times New Roman" w:hAnsi="Times New Roman" w:cs="Times New Roman" w:hint="default"/>
      <w:sz w:val="24"/>
      <w:szCs w:val="24"/>
    </w:rPr>
  </w:style>
  <w:style w:type="character" w:customStyle="1" w:styleId="WW8Num59z2">
    <w:name w:val="WW8Num59z2"/>
    <w:rsid w:val="00E30FCB"/>
  </w:style>
  <w:style w:type="character" w:customStyle="1" w:styleId="WW8Num59z3">
    <w:name w:val="WW8Num59z3"/>
    <w:rsid w:val="00E30FCB"/>
  </w:style>
  <w:style w:type="character" w:customStyle="1" w:styleId="WW8Num59z4">
    <w:name w:val="WW8Num59z4"/>
    <w:rsid w:val="00E30FCB"/>
  </w:style>
  <w:style w:type="character" w:customStyle="1" w:styleId="WW8Num59z5">
    <w:name w:val="WW8Num59z5"/>
    <w:rsid w:val="00E30FCB"/>
  </w:style>
  <w:style w:type="character" w:customStyle="1" w:styleId="WW8Num59z6">
    <w:name w:val="WW8Num59z6"/>
    <w:rsid w:val="00E30FCB"/>
  </w:style>
  <w:style w:type="character" w:customStyle="1" w:styleId="WW8Num59z7">
    <w:name w:val="WW8Num59z7"/>
    <w:rsid w:val="00E30FCB"/>
  </w:style>
  <w:style w:type="character" w:customStyle="1" w:styleId="WW8Num59z8">
    <w:name w:val="WW8Num59z8"/>
    <w:rsid w:val="00E30FCB"/>
  </w:style>
  <w:style w:type="character" w:customStyle="1" w:styleId="WW8Num60z0">
    <w:name w:val="WW8Num60z0"/>
    <w:rsid w:val="00E30FCB"/>
    <w:rPr>
      <w:rFonts w:ascii="Times New Roman" w:eastAsia="SimSun" w:hAnsi="Times New Roman" w:cs="Times New Roman" w:hint="default"/>
      <w:color w:val="FF3333"/>
      <w:kern w:val="1"/>
      <w:sz w:val="24"/>
      <w:szCs w:val="24"/>
      <w:shd w:val="clear" w:color="auto" w:fill="FFFFFF"/>
      <w:lang w:eastAsia="hi-IN" w:bidi="hi-IN"/>
    </w:rPr>
  </w:style>
  <w:style w:type="character" w:customStyle="1" w:styleId="WW8Num60z1">
    <w:name w:val="WW8Num60z1"/>
    <w:rsid w:val="00E30FCB"/>
  </w:style>
  <w:style w:type="character" w:customStyle="1" w:styleId="WW8Num60z2">
    <w:name w:val="WW8Num60z2"/>
    <w:rsid w:val="00E30FCB"/>
  </w:style>
  <w:style w:type="character" w:customStyle="1" w:styleId="WW8Num60z3">
    <w:name w:val="WW8Num60z3"/>
    <w:rsid w:val="00E30FCB"/>
  </w:style>
  <w:style w:type="character" w:customStyle="1" w:styleId="WW8Num60z4">
    <w:name w:val="WW8Num60z4"/>
    <w:rsid w:val="00E30FCB"/>
  </w:style>
  <w:style w:type="character" w:customStyle="1" w:styleId="WW8Num60z5">
    <w:name w:val="WW8Num60z5"/>
    <w:rsid w:val="00E30FCB"/>
  </w:style>
  <w:style w:type="character" w:customStyle="1" w:styleId="WW8Num60z6">
    <w:name w:val="WW8Num60z6"/>
    <w:rsid w:val="00E30FCB"/>
  </w:style>
  <w:style w:type="character" w:customStyle="1" w:styleId="WW8Num60z7">
    <w:name w:val="WW8Num60z7"/>
    <w:rsid w:val="00E30FCB"/>
  </w:style>
  <w:style w:type="character" w:customStyle="1" w:styleId="WW8Num60z8">
    <w:name w:val="WW8Num60z8"/>
    <w:rsid w:val="00E30FCB"/>
  </w:style>
  <w:style w:type="character" w:customStyle="1" w:styleId="WW8Num61z0">
    <w:name w:val="WW8Num61z0"/>
    <w:rsid w:val="00E30FCB"/>
    <w:rPr>
      <w:rFonts w:ascii="Times New Roman" w:hAnsi="Times New Roman" w:cs="Times New Roman"/>
      <w:sz w:val="24"/>
      <w:szCs w:val="24"/>
    </w:rPr>
  </w:style>
  <w:style w:type="character" w:customStyle="1" w:styleId="WW8Num61z1">
    <w:name w:val="WW8Num61z1"/>
    <w:rsid w:val="00E30FCB"/>
  </w:style>
  <w:style w:type="character" w:customStyle="1" w:styleId="WW8Num61z2">
    <w:name w:val="WW8Num61z2"/>
    <w:rsid w:val="00E30FCB"/>
  </w:style>
  <w:style w:type="character" w:customStyle="1" w:styleId="WW8Num61z3">
    <w:name w:val="WW8Num61z3"/>
    <w:rsid w:val="00E30FCB"/>
  </w:style>
  <w:style w:type="character" w:customStyle="1" w:styleId="WW8Num61z4">
    <w:name w:val="WW8Num61z4"/>
    <w:rsid w:val="00E30FCB"/>
  </w:style>
  <w:style w:type="character" w:customStyle="1" w:styleId="WW8Num61z5">
    <w:name w:val="WW8Num61z5"/>
    <w:rsid w:val="00E30FCB"/>
  </w:style>
  <w:style w:type="character" w:customStyle="1" w:styleId="WW8Num61z6">
    <w:name w:val="WW8Num61z6"/>
    <w:rsid w:val="00E30FCB"/>
  </w:style>
  <w:style w:type="character" w:customStyle="1" w:styleId="WW8Num61z7">
    <w:name w:val="WW8Num61z7"/>
    <w:rsid w:val="00E30FCB"/>
  </w:style>
  <w:style w:type="character" w:customStyle="1" w:styleId="WW8Num61z8">
    <w:name w:val="WW8Num61z8"/>
    <w:rsid w:val="00E30FCB"/>
  </w:style>
  <w:style w:type="character" w:customStyle="1" w:styleId="WW8Num62z0">
    <w:name w:val="WW8Num62z0"/>
    <w:rsid w:val="00E30FCB"/>
    <w:rPr>
      <w:rFonts w:ascii="Times New Roman" w:hAnsi="Times New Roman" w:cs="Times New Roman"/>
      <w:b w:val="0"/>
      <w:sz w:val="24"/>
      <w:szCs w:val="24"/>
    </w:rPr>
  </w:style>
  <w:style w:type="character" w:customStyle="1" w:styleId="WW8Num62z1">
    <w:name w:val="WW8Num62z1"/>
    <w:rsid w:val="00E30FCB"/>
  </w:style>
  <w:style w:type="character" w:customStyle="1" w:styleId="WW8Num62z2">
    <w:name w:val="WW8Num62z2"/>
    <w:rsid w:val="00E30FCB"/>
  </w:style>
  <w:style w:type="character" w:customStyle="1" w:styleId="WW8Num62z3">
    <w:name w:val="WW8Num62z3"/>
    <w:rsid w:val="00E30FCB"/>
  </w:style>
  <w:style w:type="character" w:customStyle="1" w:styleId="WW8Num62z4">
    <w:name w:val="WW8Num62z4"/>
    <w:rsid w:val="00E30FCB"/>
  </w:style>
  <w:style w:type="character" w:customStyle="1" w:styleId="WW8Num62z5">
    <w:name w:val="WW8Num62z5"/>
    <w:rsid w:val="00E30FCB"/>
  </w:style>
  <w:style w:type="character" w:customStyle="1" w:styleId="WW8Num62z6">
    <w:name w:val="WW8Num62z6"/>
    <w:rsid w:val="00E30FCB"/>
  </w:style>
  <w:style w:type="character" w:customStyle="1" w:styleId="WW8Num62z7">
    <w:name w:val="WW8Num62z7"/>
    <w:rsid w:val="00E30FCB"/>
  </w:style>
  <w:style w:type="character" w:customStyle="1" w:styleId="WW8Num62z8">
    <w:name w:val="WW8Num62z8"/>
    <w:rsid w:val="00E30FCB"/>
  </w:style>
  <w:style w:type="character" w:customStyle="1" w:styleId="WW8Num63z0">
    <w:name w:val="WW8Num63z0"/>
    <w:rsid w:val="00E30FCB"/>
    <w:rPr>
      <w:rFonts w:ascii="Times New Roman" w:hAnsi="Times New Roman" w:cs="Times New Roman"/>
      <w:bCs/>
      <w:color w:val="FF0000"/>
      <w:sz w:val="24"/>
      <w:szCs w:val="24"/>
    </w:rPr>
  </w:style>
  <w:style w:type="character" w:customStyle="1" w:styleId="WW8Num63z1">
    <w:name w:val="WW8Num63z1"/>
    <w:rsid w:val="00E30FCB"/>
  </w:style>
  <w:style w:type="character" w:customStyle="1" w:styleId="WW8Num63z2">
    <w:name w:val="WW8Num63z2"/>
    <w:rsid w:val="00E30FCB"/>
  </w:style>
  <w:style w:type="character" w:customStyle="1" w:styleId="WW8Num63z3">
    <w:name w:val="WW8Num63z3"/>
    <w:rsid w:val="00E30FCB"/>
  </w:style>
  <w:style w:type="character" w:customStyle="1" w:styleId="WW8Num63z4">
    <w:name w:val="WW8Num63z4"/>
    <w:rsid w:val="00E30FCB"/>
  </w:style>
  <w:style w:type="character" w:customStyle="1" w:styleId="WW8Num63z5">
    <w:name w:val="WW8Num63z5"/>
    <w:rsid w:val="00E30FCB"/>
  </w:style>
  <w:style w:type="character" w:customStyle="1" w:styleId="WW8Num63z6">
    <w:name w:val="WW8Num63z6"/>
    <w:rsid w:val="00E30FCB"/>
  </w:style>
  <w:style w:type="character" w:customStyle="1" w:styleId="WW8Num63z7">
    <w:name w:val="WW8Num63z7"/>
    <w:rsid w:val="00E30FCB"/>
  </w:style>
  <w:style w:type="character" w:customStyle="1" w:styleId="WW8Num63z8">
    <w:name w:val="WW8Num63z8"/>
    <w:rsid w:val="00E30FCB"/>
  </w:style>
  <w:style w:type="character" w:customStyle="1" w:styleId="WW8Num64z0">
    <w:name w:val="WW8Num64z0"/>
    <w:rsid w:val="00E30FCB"/>
  </w:style>
  <w:style w:type="character" w:customStyle="1" w:styleId="WW8Num64z1">
    <w:name w:val="WW8Num64z1"/>
    <w:rsid w:val="00E30FCB"/>
  </w:style>
  <w:style w:type="character" w:customStyle="1" w:styleId="WW8Num64z2">
    <w:name w:val="WW8Num64z2"/>
    <w:rsid w:val="00E30FCB"/>
  </w:style>
  <w:style w:type="character" w:customStyle="1" w:styleId="WW8Num64z3">
    <w:name w:val="WW8Num64z3"/>
    <w:rsid w:val="00E30FCB"/>
  </w:style>
  <w:style w:type="character" w:customStyle="1" w:styleId="WW8Num64z4">
    <w:name w:val="WW8Num64z4"/>
    <w:rsid w:val="00E30FCB"/>
  </w:style>
  <w:style w:type="character" w:customStyle="1" w:styleId="WW8Num64z5">
    <w:name w:val="WW8Num64z5"/>
    <w:rsid w:val="00E30FCB"/>
  </w:style>
  <w:style w:type="character" w:customStyle="1" w:styleId="WW8Num64z6">
    <w:name w:val="WW8Num64z6"/>
    <w:rsid w:val="00E30FCB"/>
  </w:style>
  <w:style w:type="character" w:customStyle="1" w:styleId="WW8Num64z7">
    <w:name w:val="WW8Num64z7"/>
    <w:rsid w:val="00E30FCB"/>
  </w:style>
  <w:style w:type="character" w:customStyle="1" w:styleId="WW8Num64z8">
    <w:name w:val="WW8Num64z8"/>
    <w:rsid w:val="00E30FCB"/>
  </w:style>
  <w:style w:type="character" w:customStyle="1" w:styleId="WW8Num65z0">
    <w:name w:val="WW8Num65z0"/>
    <w:rsid w:val="00E30FCB"/>
  </w:style>
  <w:style w:type="character" w:customStyle="1" w:styleId="WW8Num65z1">
    <w:name w:val="WW8Num65z1"/>
    <w:rsid w:val="00E30FCB"/>
  </w:style>
  <w:style w:type="character" w:customStyle="1" w:styleId="WW8Num65z2">
    <w:name w:val="WW8Num65z2"/>
    <w:rsid w:val="00E30FCB"/>
  </w:style>
  <w:style w:type="character" w:customStyle="1" w:styleId="WW8Num65z3">
    <w:name w:val="WW8Num65z3"/>
    <w:rsid w:val="00E30FCB"/>
  </w:style>
  <w:style w:type="character" w:customStyle="1" w:styleId="WW8Num65z4">
    <w:name w:val="WW8Num65z4"/>
    <w:rsid w:val="00E30FCB"/>
  </w:style>
  <w:style w:type="character" w:customStyle="1" w:styleId="WW8Num65z5">
    <w:name w:val="WW8Num65z5"/>
    <w:rsid w:val="00E30FCB"/>
  </w:style>
  <w:style w:type="character" w:customStyle="1" w:styleId="WW8Num65z6">
    <w:name w:val="WW8Num65z6"/>
    <w:rsid w:val="00E30FCB"/>
  </w:style>
  <w:style w:type="character" w:customStyle="1" w:styleId="WW8Num65z7">
    <w:name w:val="WW8Num65z7"/>
    <w:rsid w:val="00E30FCB"/>
  </w:style>
  <w:style w:type="character" w:customStyle="1" w:styleId="WW8Num65z8">
    <w:name w:val="WW8Num65z8"/>
    <w:rsid w:val="00E30FCB"/>
  </w:style>
  <w:style w:type="character" w:customStyle="1" w:styleId="WW8Num66z0">
    <w:name w:val="WW8Num66z0"/>
    <w:rsid w:val="00E30FCB"/>
    <w:rPr>
      <w:rFonts w:ascii="Times New Roman" w:hAnsi="Times New Roman" w:cs="Times New Roman" w:hint="default"/>
      <w:sz w:val="24"/>
      <w:szCs w:val="24"/>
    </w:rPr>
  </w:style>
  <w:style w:type="character" w:customStyle="1" w:styleId="WW8Num67z0">
    <w:name w:val="WW8Num67z0"/>
    <w:rsid w:val="00E30FCB"/>
  </w:style>
  <w:style w:type="character" w:customStyle="1" w:styleId="WW8Num67z1">
    <w:name w:val="WW8Num67z1"/>
    <w:rsid w:val="00E30FCB"/>
    <w:rPr>
      <w:rFonts w:hint="default"/>
      <w:u w:val="single"/>
    </w:rPr>
  </w:style>
  <w:style w:type="character" w:customStyle="1" w:styleId="WW8Num67z2">
    <w:name w:val="WW8Num67z2"/>
    <w:rsid w:val="00E30FCB"/>
  </w:style>
  <w:style w:type="character" w:customStyle="1" w:styleId="WW8Num67z3">
    <w:name w:val="WW8Num67z3"/>
    <w:rsid w:val="00E30FCB"/>
  </w:style>
  <w:style w:type="character" w:customStyle="1" w:styleId="WW8Num67z4">
    <w:name w:val="WW8Num67z4"/>
    <w:rsid w:val="00E30FCB"/>
  </w:style>
  <w:style w:type="character" w:customStyle="1" w:styleId="WW8Num67z5">
    <w:name w:val="WW8Num67z5"/>
    <w:rsid w:val="00E30FCB"/>
  </w:style>
  <w:style w:type="character" w:customStyle="1" w:styleId="WW8Num67z6">
    <w:name w:val="WW8Num67z6"/>
    <w:rsid w:val="00E30FCB"/>
  </w:style>
  <w:style w:type="character" w:customStyle="1" w:styleId="WW8Num67z7">
    <w:name w:val="WW8Num67z7"/>
    <w:rsid w:val="00E30FCB"/>
  </w:style>
  <w:style w:type="character" w:customStyle="1" w:styleId="WW8Num67z8">
    <w:name w:val="WW8Num67z8"/>
    <w:rsid w:val="00E30FCB"/>
  </w:style>
  <w:style w:type="character" w:customStyle="1" w:styleId="WW8Num68z0">
    <w:name w:val="WW8Num68z0"/>
    <w:rsid w:val="00E30FCB"/>
    <w:rPr>
      <w:rFonts w:ascii="Times New Roman" w:hAnsi="Times New Roman" w:cs="Times New Roman" w:hint="default"/>
      <w:sz w:val="24"/>
      <w:szCs w:val="24"/>
    </w:rPr>
  </w:style>
  <w:style w:type="character" w:customStyle="1" w:styleId="WW8Num68z1">
    <w:name w:val="WW8Num68z1"/>
    <w:rsid w:val="00E30FCB"/>
  </w:style>
  <w:style w:type="character" w:customStyle="1" w:styleId="WW8Num68z2">
    <w:name w:val="WW8Num68z2"/>
    <w:rsid w:val="00E30FCB"/>
  </w:style>
  <w:style w:type="character" w:customStyle="1" w:styleId="WW8Num68z3">
    <w:name w:val="WW8Num68z3"/>
    <w:rsid w:val="00E30FCB"/>
  </w:style>
  <w:style w:type="character" w:customStyle="1" w:styleId="WW8Num68z4">
    <w:name w:val="WW8Num68z4"/>
    <w:rsid w:val="00E30FCB"/>
  </w:style>
  <w:style w:type="character" w:customStyle="1" w:styleId="WW8Num68z5">
    <w:name w:val="WW8Num68z5"/>
    <w:rsid w:val="00E30FCB"/>
  </w:style>
  <w:style w:type="character" w:customStyle="1" w:styleId="WW8Num68z6">
    <w:name w:val="WW8Num68z6"/>
    <w:rsid w:val="00E30FCB"/>
  </w:style>
  <w:style w:type="character" w:customStyle="1" w:styleId="WW8Num68z7">
    <w:name w:val="WW8Num68z7"/>
    <w:rsid w:val="00E30FCB"/>
  </w:style>
  <w:style w:type="character" w:customStyle="1" w:styleId="WW8Num68z8">
    <w:name w:val="WW8Num68z8"/>
    <w:rsid w:val="00E30FCB"/>
  </w:style>
  <w:style w:type="character" w:customStyle="1" w:styleId="WW8Num69z0">
    <w:name w:val="WW8Num69z0"/>
    <w:rsid w:val="00E30FCB"/>
  </w:style>
  <w:style w:type="character" w:customStyle="1" w:styleId="WW8Num69z1">
    <w:name w:val="WW8Num69z1"/>
    <w:rsid w:val="00E30FCB"/>
  </w:style>
  <w:style w:type="character" w:customStyle="1" w:styleId="WW8Num69z2">
    <w:name w:val="WW8Num69z2"/>
    <w:rsid w:val="00E30FCB"/>
  </w:style>
  <w:style w:type="character" w:customStyle="1" w:styleId="WW8Num69z3">
    <w:name w:val="WW8Num69z3"/>
    <w:rsid w:val="00E30FCB"/>
  </w:style>
  <w:style w:type="character" w:customStyle="1" w:styleId="WW8Num69z4">
    <w:name w:val="WW8Num69z4"/>
    <w:rsid w:val="00E30FCB"/>
  </w:style>
  <w:style w:type="character" w:customStyle="1" w:styleId="WW8Num69z5">
    <w:name w:val="WW8Num69z5"/>
    <w:rsid w:val="00E30FCB"/>
  </w:style>
  <w:style w:type="character" w:customStyle="1" w:styleId="WW8Num69z6">
    <w:name w:val="WW8Num69z6"/>
    <w:rsid w:val="00E30FCB"/>
  </w:style>
  <w:style w:type="character" w:customStyle="1" w:styleId="WW8Num69z7">
    <w:name w:val="WW8Num69z7"/>
    <w:rsid w:val="00E30FCB"/>
  </w:style>
  <w:style w:type="character" w:customStyle="1" w:styleId="WW8Num69z8">
    <w:name w:val="WW8Num69z8"/>
    <w:rsid w:val="00E30FCB"/>
  </w:style>
  <w:style w:type="character" w:customStyle="1" w:styleId="WW8Num70z0">
    <w:name w:val="WW8Num70z0"/>
    <w:rsid w:val="00E30FCB"/>
  </w:style>
  <w:style w:type="character" w:customStyle="1" w:styleId="WW8Num70z1">
    <w:name w:val="WW8Num70z1"/>
    <w:rsid w:val="00E30FCB"/>
  </w:style>
  <w:style w:type="character" w:customStyle="1" w:styleId="WW8Num70z2">
    <w:name w:val="WW8Num70z2"/>
    <w:rsid w:val="00E30FCB"/>
  </w:style>
  <w:style w:type="character" w:customStyle="1" w:styleId="WW8Num70z3">
    <w:name w:val="WW8Num70z3"/>
    <w:rsid w:val="00E30FCB"/>
  </w:style>
  <w:style w:type="character" w:customStyle="1" w:styleId="WW8Num70z4">
    <w:name w:val="WW8Num70z4"/>
    <w:rsid w:val="00E30FCB"/>
  </w:style>
  <w:style w:type="character" w:customStyle="1" w:styleId="WW8Num70z5">
    <w:name w:val="WW8Num70z5"/>
    <w:rsid w:val="00E30FCB"/>
  </w:style>
  <w:style w:type="character" w:customStyle="1" w:styleId="WW8Num70z6">
    <w:name w:val="WW8Num70z6"/>
    <w:rsid w:val="00E30FCB"/>
  </w:style>
  <w:style w:type="character" w:customStyle="1" w:styleId="WW8Num70z7">
    <w:name w:val="WW8Num70z7"/>
    <w:rsid w:val="00E30FCB"/>
  </w:style>
  <w:style w:type="character" w:customStyle="1" w:styleId="WW8Num70z8">
    <w:name w:val="WW8Num70z8"/>
    <w:rsid w:val="00E30FCB"/>
  </w:style>
  <w:style w:type="character" w:customStyle="1" w:styleId="WW8Num71z0">
    <w:name w:val="WW8Num71z0"/>
    <w:rsid w:val="00E30FCB"/>
    <w:rPr>
      <w:rFonts w:ascii="Times New Roman" w:hAnsi="Times New Roman" w:cs="Times New Roman"/>
      <w:sz w:val="24"/>
      <w:szCs w:val="24"/>
    </w:rPr>
  </w:style>
  <w:style w:type="character" w:customStyle="1" w:styleId="WW8Num71z1">
    <w:name w:val="WW8Num71z1"/>
    <w:rsid w:val="00E30FCB"/>
  </w:style>
  <w:style w:type="character" w:customStyle="1" w:styleId="WW8Num71z2">
    <w:name w:val="WW8Num71z2"/>
    <w:rsid w:val="00E30FCB"/>
    <w:rPr>
      <w:rFonts w:hint="default"/>
    </w:rPr>
  </w:style>
  <w:style w:type="character" w:customStyle="1" w:styleId="WW8Num71z3">
    <w:name w:val="WW8Num71z3"/>
    <w:rsid w:val="00E30FCB"/>
  </w:style>
  <w:style w:type="character" w:customStyle="1" w:styleId="WW8Num71z4">
    <w:name w:val="WW8Num71z4"/>
    <w:rsid w:val="00E30FCB"/>
  </w:style>
  <w:style w:type="character" w:customStyle="1" w:styleId="WW8Num71z5">
    <w:name w:val="WW8Num71z5"/>
    <w:rsid w:val="00E30FCB"/>
  </w:style>
  <w:style w:type="character" w:customStyle="1" w:styleId="WW8Num71z6">
    <w:name w:val="WW8Num71z6"/>
    <w:rsid w:val="00E30FCB"/>
  </w:style>
  <w:style w:type="character" w:customStyle="1" w:styleId="WW8Num71z7">
    <w:name w:val="WW8Num71z7"/>
    <w:rsid w:val="00E30FCB"/>
  </w:style>
  <w:style w:type="character" w:customStyle="1" w:styleId="WW8Num71z8">
    <w:name w:val="WW8Num71z8"/>
    <w:rsid w:val="00E30FCB"/>
  </w:style>
  <w:style w:type="character" w:customStyle="1" w:styleId="WW8Num72z0">
    <w:name w:val="WW8Num72z0"/>
    <w:rsid w:val="00E30FCB"/>
    <w:rPr>
      <w:rFonts w:ascii="Times New Roman" w:hAnsi="Times New Roman" w:cs="Times New Roman" w:hint="default"/>
      <w:sz w:val="24"/>
      <w:szCs w:val="20"/>
    </w:rPr>
  </w:style>
  <w:style w:type="character" w:customStyle="1" w:styleId="WW8Num72z1">
    <w:name w:val="WW8Num72z1"/>
    <w:rsid w:val="00E30FCB"/>
  </w:style>
  <w:style w:type="character" w:customStyle="1" w:styleId="WW8Num72z2">
    <w:name w:val="WW8Num72z2"/>
    <w:rsid w:val="00E30FCB"/>
  </w:style>
  <w:style w:type="character" w:customStyle="1" w:styleId="WW8Num72z3">
    <w:name w:val="WW8Num72z3"/>
    <w:rsid w:val="00E30FCB"/>
  </w:style>
  <w:style w:type="character" w:customStyle="1" w:styleId="WW8Num72z4">
    <w:name w:val="WW8Num72z4"/>
    <w:rsid w:val="00E30FCB"/>
  </w:style>
  <w:style w:type="character" w:customStyle="1" w:styleId="WW8Num72z5">
    <w:name w:val="WW8Num72z5"/>
    <w:rsid w:val="00E30FCB"/>
  </w:style>
  <w:style w:type="character" w:customStyle="1" w:styleId="WW8Num72z6">
    <w:name w:val="WW8Num72z6"/>
    <w:rsid w:val="00E30FCB"/>
  </w:style>
  <w:style w:type="character" w:customStyle="1" w:styleId="WW8Num72z7">
    <w:name w:val="WW8Num72z7"/>
    <w:rsid w:val="00E30FCB"/>
  </w:style>
  <w:style w:type="character" w:customStyle="1" w:styleId="WW8Num72z8">
    <w:name w:val="WW8Num72z8"/>
    <w:rsid w:val="00E30FCB"/>
  </w:style>
  <w:style w:type="character" w:customStyle="1" w:styleId="WW8Num73z0">
    <w:name w:val="WW8Num73z0"/>
    <w:rsid w:val="00E30FCB"/>
    <w:rPr>
      <w:rFonts w:ascii="Times New Roman" w:eastAsia="SimSun" w:hAnsi="Times New Roman" w:cs="Times New Roman"/>
      <w:b/>
      <w:color w:val="00B0F0"/>
      <w:kern w:val="1"/>
      <w:sz w:val="24"/>
      <w:szCs w:val="24"/>
      <w:lang w:eastAsia="hi-IN" w:bidi="hi-IN"/>
    </w:rPr>
  </w:style>
  <w:style w:type="character" w:customStyle="1" w:styleId="WW8Num73z1">
    <w:name w:val="WW8Num73z1"/>
    <w:rsid w:val="00E30FCB"/>
  </w:style>
  <w:style w:type="character" w:customStyle="1" w:styleId="WW8Num73z2">
    <w:name w:val="WW8Num73z2"/>
    <w:rsid w:val="00E30FCB"/>
  </w:style>
  <w:style w:type="character" w:customStyle="1" w:styleId="WW8Num73z3">
    <w:name w:val="WW8Num73z3"/>
    <w:rsid w:val="00E30FCB"/>
  </w:style>
  <w:style w:type="character" w:customStyle="1" w:styleId="WW8Num73z4">
    <w:name w:val="WW8Num73z4"/>
    <w:rsid w:val="00E30FCB"/>
  </w:style>
  <w:style w:type="character" w:customStyle="1" w:styleId="WW8Num73z5">
    <w:name w:val="WW8Num73z5"/>
    <w:rsid w:val="00E30FCB"/>
  </w:style>
  <w:style w:type="character" w:customStyle="1" w:styleId="WW8Num73z6">
    <w:name w:val="WW8Num73z6"/>
    <w:rsid w:val="00E30FCB"/>
  </w:style>
  <w:style w:type="character" w:customStyle="1" w:styleId="WW8Num73z7">
    <w:name w:val="WW8Num73z7"/>
    <w:rsid w:val="00E30FCB"/>
  </w:style>
  <w:style w:type="character" w:customStyle="1" w:styleId="WW8Num73z8">
    <w:name w:val="WW8Num73z8"/>
    <w:rsid w:val="00E30FCB"/>
  </w:style>
  <w:style w:type="character" w:customStyle="1" w:styleId="WW8Num74z0">
    <w:name w:val="WW8Num74z0"/>
    <w:rsid w:val="00E30FCB"/>
  </w:style>
  <w:style w:type="character" w:customStyle="1" w:styleId="WW8Num74z1">
    <w:name w:val="WW8Num74z1"/>
    <w:rsid w:val="00E30FCB"/>
  </w:style>
  <w:style w:type="character" w:customStyle="1" w:styleId="WW8Num74z2">
    <w:name w:val="WW8Num74z2"/>
    <w:rsid w:val="00E30FCB"/>
  </w:style>
  <w:style w:type="character" w:customStyle="1" w:styleId="WW8Num74z3">
    <w:name w:val="WW8Num74z3"/>
    <w:rsid w:val="00E30FCB"/>
  </w:style>
  <w:style w:type="character" w:customStyle="1" w:styleId="WW8Num74z4">
    <w:name w:val="WW8Num74z4"/>
    <w:rsid w:val="00E30FCB"/>
  </w:style>
  <w:style w:type="character" w:customStyle="1" w:styleId="WW8Num74z5">
    <w:name w:val="WW8Num74z5"/>
    <w:rsid w:val="00E30FCB"/>
  </w:style>
  <w:style w:type="character" w:customStyle="1" w:styleId="WW8Num74z6">
    <w:name w:val="WW8Num74z6"/>
    <w:rsid w:val="00E30FCB"/>
  </w:style>
  <w:style w:type="character" w:customStyle="1" w:styleId="WW8Num74z7">
    <w:name w:val="WW8Num74z7"/>
    <w:rsid w:val="00E30FCB"/>
  </w:style>
  <w:style w:type="character" w:customStyle="1" w:styleId="WW8Num74z8">
    <w:name w:val="WW8Num74z8"/>
    <w:rsid w:val="00E30FCB"/>
  </w:style>
  <w:style w:type="character" w:customStyle="1" w:styleId="WW8Num75z0">
    <w:name w:val="WW8Num75z0"/>
    <w:rsid w:val="00E30FCB"/>
    <w:rPr>
      <w:rFonts w:ascii="Times New Roman" w:hAnsi="Times New Roman" w:cs="Times New Roman"/>
      <w:sz w:val="24"/>
      <w:szCs w:val="24"/>
    </w:rPr>
  </w:style>
  <w:style w:type="character" w:customStyle="1" w:styleId="WW8Num75z1">
    <w:name w:val="WW8Num75z1"/>
    <w:rsid w:val="00E30FCB"/>
  </w:style>
  <w:style w:type="character" w:customStyle="1" w:styleId="WW8Num75z2">
    <w:name w:val="WW8Num75z2"/>
    <w:rsid w:val="00E30FCB"/>
  </w:style>
  <w:style w:type="character" w:customStyle="1" w:styleId="WW8Num75z3">
    <w:name w:val="WW8Num75z3"/>
    <w:rsid w:val="00E30FCB"/>
  </w:style>
  <w:style w:type="character" w:customStyle="1" w:styleId="WW8Num75z4">
    <w:name w:val="WW8Num75z4"/>
    <w:rsid w:val="00E30FCB"/>
  </w:style>
  <w:style w:type="character" w:customStyle="1" w:styleId="WW8Num75z5">
    <w:name w:val="WW8Num75z5"/>
    <w:rsid w:val="00E30FCB"/>
  </w:style>
  <w:style w:type="character" w:customStyle="1" w:styleId="WW8Num75z6">
    <w:name w:val="WW8Num75z6"/>
    <w:rsid w:val="00E30FCB"/>
  </w:style>
  <w:style w:type="character" w:customStyle="1" w:styleId="WW8Num75z7">
    <w:name w:val="WW8Num75z7"/>
    <w:rsid w:val="00E30FCB"/>
  </w:style>
  <w:style w:type="character" w:customStyle="1" w:styleId="WW8Num75z8">
    <w:name w:val="WW8Num75z8"/>
    <w:rsid w:val="00E30FCB"/>
  </w:style>
  <w:style w:type="character" w:customStyle="1" w:styleId="WW8Num76z0">
    <w:name w:val="WW8Num76z0"/>
    <w:rsid w:val="00E30FCB"/>
    <w:rPr>
      <w:rFonts w:ascii="Times New Roman" w:hAnsi="Times New Roman" w:cs="Times New Roman" w:hint="default"/>
      <w:sz w:val="24"/>
      <w:szCs w:val="24"/>
    </w:rPr>
  </w:style>
  <w:style w:type="character" w:customStyle="1" w:styleId="WW8Num76z1">
    <w:name w:val="WW8Num76z1"/>
    <w:rsid w:val="00E30FCB"/>
  </w:style>
  <w:style w:type="character" w:customStyle="1" w:styleId="WW8Num76z2">
    <w:name w:val="WW8Num76z2"/>
    <w:rsid w:val="00E30FCB"/>
  </w:style>
  <w:style w:type="character" w:customStyle="1" w:styleId="WW8Num76z3">
    <w:name w:val="WW8Num76z3"/>
    <w:rsid w:val="00E30FCB"/>
  </w:style>
  <w:style w:type="character" w:customStyle="1" w:styleId="WW8Num76z4">
    <w:name w:val="WW8Num76z4"/>
    <w:rsid w:val="00E30FCB"/>
  </w:style>
  <w:style w:type="character" w:customStyle="1" w:styleId="WW8Num76z5">
    <w:name w:val="WW8Num76z5"/>
    <w:rsid w:val="00E30FCB"/>
  </w:style>
  <w:style w:type="character" w:customStyle="1" w:styleId="WW8Num76z6">
    <w:name w:val="WW8Num76z6"/>
    <w:rsid w:val="00E30FCB"/>
  </w:style>
  <w:style w:type="character" w:customStyle="1" w:styleId="WW8Num76z7">
    <w:name w:val="WW8Num76z7"/>
    <w:rsid w:val="00E30FCB"/>
  </w:style>
  <w:style w:type="character" w:customStyle="1" w:styleId="WW8Num76z8">
    <w:name w:val="WW8Num76z8"/>
    <w:rsid w:val="00E30FCB"/>
  </w:style>
  <w:style w:type="character" w:customStyle="1" w:styleId="WW8Num77z0">
    <w:name w:val="WW8Num77z0"/>
    <w:rsid w:val="00E30FCB"/>
  </w:style>
  <w:style w:type="character" w:customStyle="1" w:styleId="WW8Num77z1">
    <w:name w:val="WW8Num77z1"/>
    <w:rsid w:val="00E30FCB"/>
    <w:rPr>
      <w:rFonts w:hint="default"/>
    </w:rPr>
  </w:style>
  <w:style w:type="character" w:customStyle="1" w:styleId="WW8Num77z2">
    <w:name w:val="WW8Num77z2"/>
    <w:rsid w:val="00E30FCB"/>
  </w:style>
  <w:style w:type="character" w:customStyle="1" w:styleId="WW8Num77z3">
    <w:name w:val="WW8Num77z3"/>
    <w:rsid w:val="00E30FCB"/>
  </w:style>
  <w:style w:type="character" w:customStyle="1" w:styleId="WW8Num77z4">
    <w:name w:val="WW8Num77z4"/>
    <w:rsid w:val="00E30FCB"/>
  </w:style>
  <w:style w:type="character" w:customStyle="1" w:styleId="WW8Num77z5">
    <w:name w:val="WW8Num77z5"/>
    <w:rsid w:val="00E30FCB"/>
  </w:style>
  <w:style w:type="character" w:customStyle="1" w:styleId="WW8Num77z6">
    <w:name w:val="WW8Num77z6"/>
    <w:rsid w:val="00E30FCB"/>
  </w:style>
  <w:style w:type="character" w:customStyle="1" w:styleId="WW8Num77z7">
    <w:name w:val="WW8Num77z7"/>
    <w:rsid w:val="00E30FCB"/>
  </w:style>
  <w:style w:type="character" w:customStyle="1" w:styleId="WW8Num77z8">
    <w:name w:val="WW8Num77z8"/>
    <w:rsid w:val="00E30FCB"/>
  </w:style>
  <w:style w:type="character" w:customStyle="1" w:styleId="WW8Num78z0">
    <w:name w:val="WW8Num78z0"/>
    <w:rsid w:val="00E30FCB"/>
    <w:rPr>
      <w:rFonts w:hint="default"/>
      <w:b/>
    </w:rPr>
  </w:style>
  <w:style w:type="character" w:customStyle="1" w:styleId="WW8Num78z1">
    <w:name w:val="WW8Num78z1"/>
    <w:rsid w:val="00E30FCB"/>
  </w:style>
  <w:style w:type="character" w:customStyle="1" w:styleId="WW8Num78z2">
    <w:name w:val="WW8Num78z2"/>
    <w:rsid w:val="00E30FCB"/>
  </w:style>
  <w:style w:type="character" w:customStyle="1" w:styleId="WW8Num78z3">
    <w:name w:val="WW8Num78z3"/>
    <w:rsid w:val="00E30FCB"/>
  </w:style>
  <w:style w:type="character" w:customStyle="1" w:styleId="WW8Num78z4">
    <w:name w:val="WW8Num78z4"/>
    <w:rsid w:val="00E30FCB"/>
  </w:style>
  <w:style w:type="character" w:customStyle="1" w:styleId="WW8Num78z5">
    <w:name w:val="WW8Num78z5"/>
    <w:rsid w:val="00E30FCB"/>
  </w:style>
  <w:style w:type="character" w:customStyle="1" w:styleId="WW8Num78z6">
    <w:name w:val="WW8Num78z6"/>
    <w:rsid w:val="00E30FCB"/>
  </w:style>
  <w:style w:type="character" w:customStyle="1" w:styleId="WW8Num78z7">
    <w:name w:val="WW8Num78z7"/>
    <w:rsid w:val="00E30FCB"/>
  </w:style>
  <w:style w:type="character" w:customStyle="1" w:styleId="WW8Num78z8">
    <w:name w:val="WW8Num78z8"/>
    <w:rsid w:val="00E30FCB"/>
  </w:style>
  <w:style w:type="character" w:customStyle="1" w:styleId="WW8Num79z0">
    <w:name w:val="WW8Num79z0"/>
    <w:rsid w:val="00E30FCB"/>
  </w:style>
  <w:style w:type="character" w:customStyle="1" w:styleId="WW8Num79z1">
    <w:name w:val="WW8Num79z1"/>
    <w:rsid w:val="00E30FCB"/>
  </w:style>
  <w:style w:type="character" w:customStyle="1" w:styleId="WW8Num79z2">
    <w:name w:val="WW8Num79z2"/>
    <w:rsid w:val="00E30FCB"/>
  </w:style>
  <w:style w:type="character" w:customStyle="1" w:styleId="WW8Num79z3">
    <w:name w:val="WW8Num79z3"/>
    <w:rsid w:val="00E30FCB"/>
  </w:style>
  <w:style w:type="character" w:customStyle="1" w:styleId="WW8Num79z4">
    <w:name w:val="WW8Num79z4"/>
    <w:rsid w:val="00E30FCB"/>
  </w:style>
  <w:style w:type="character" w:customStyle="1" w:styleId="WW8Num79z5">
    <w:name w:val="WW8Num79z5"/>
    <w:rsid w:val="00E30FCB"/>
  </w:style>
  <w:style w:type="character" w:customStyle="1" w:styleId="WW8Num79z6">
    <w:name w:val="WW8Num79z6"/>
    <w:rsid w:val="00E30FCB"/>
  </w:style>
  <w:style w:type="character" w:customStyle="1" w:styleId="WW8Num79z7">
    <w:name w:val="WW8Num79z7"/>
    <w:rsid w:val="00E30FCB"/>
  </w:style>
  <w:style w:type="character" w:customStyle="1" w:styleId="WW8Num79z8">
    <w:name w:val="WW8Num79z8"/>
    <w:rsid w:val="00E30FCB"/>
  </w:style>
  <w:style w:type="character" w:customStyle="1" w:styleId="WW8Num80z0">
    <w:name w:val="WW8Num80z0"/>
    <w:rsid w:val="00E30FCB"/>
  </w:style>
  <w:style w:type="character" w:customStyle="1" w:styleId="WW8Num80z1">
    <w:name w:val="WW8Num80z1"/>
    <w:rsid w:val="00E30FCB"/>
  </w:style>
  <w:style w:type="character" w:customStyle="1" w:styleId="WW8Num80z2">
    <w:name w:val="WW8Num80z2"/>
    <w:rsid w:val="00E30FCB"/>
  </w:style>
  <w:style w:type="character" w:customStyle="1" w:styleId="WW8Num80z3">
    <w:name w:val="WW8Num80z3"/>
    <w:rsid w:val="00E30FCB"/>
  </w:style>
  <w:style w:type="character" w:customStyle="1" w:styleId="WW8Num80z4">
    <w:name w:val="WW8Num80z4"/>
    <w:rsid w:val="00E30FCB"/>
  </w:style>
  <w:style w:type="character" w:customStyle="1" w:styleId="WW8Num80z5">
    <w:name w:val="WW8Num80z5"/>
    <w:rsid w:val="00E30FCB"/>
  </w:style>
  <w:style w:type="character" w:customStyle="1" w:styleId="WW8Num80z6">
    <w:name w:val="WW8Num80z6"/>
    <w:rsid w:val="00E30FCB"/>
  </w:style>
  <w:style w:type="character" w:customStyle="1" w:styleId="WW8Num80z7">
    <w:name w:val="WW8Num80z7"/>
    <w:rsid w:val="00E30FCB"/>
  </w:style>
  <w:style w:type="character" w:customStyle="1" w:styleId="WW8Num80z8">
    <w:name w:val="WW8Num80z8"/>
    <w:rsid w:val="00E30FCB"/>
  </w:style>
  <w:style w:type="character" w:customStyle="1" w:styleId="WW8Num81z0">
    <w:name w:val="WW8Num81z0"/>
    <w:rsid w:val="00E30FCB"/>
    <w:rPr>
      <w:rFonts w:ascii="Times New Roman" w:hAnsi="Times New Roman" w:cs="Times New Roman"/>
      <w:sz w:val="24"/>
      <w:szCs w:val="24"/>
    </w:rPr>
  </w:style>
  <w:style w:type="character" w:customStyle="1" w:styleId="WW8Num81z1">
    <w:name w:val="WW8Num81z1"/>
    <w:rsid w:val="00E30FCB"/>
  </w:style>
  <w:style w:type="character" w:customStyle="1" w:styleId="WW8Num81z2">
    <w:name w:val="WW8Num81z2"/>
    <w:rsid w:val="00E30FCB"/>
  </w:style>
  <w:style w:type="character" w:customStyle="1" w:styleId="WW8Num81z3">
    <w:name w:val="WW8Num81z3"/>
    <w:rsid w:val="00E30FCB"/>
  </w:style>
  <w:style w:type="character" w:customStyle="1" w:styleId="WW8Num81z4">
    <w:name w:val="WW8Num81z4"/>
    <w:rsid w:val="00E30FCB"/>
  </w:style>
  <w:style w:type="character" w:customStyle="1" w:styleId="WW8Num81z5">
    <w:name w:val="WW8Num81z5"/>
    <w:rsid w:val="00E30FCB"/>
  </w:style>
  <w:style w:type="character" w:customStyle="1" w:styleId="WW8Num81z6">
    <w:name w:val="WW8Num81z6"/>
    <w:rsid w:val="00E30FCB"/>
  </w:style>
  <w:style w:type="character" w:customStyle="1" w:styleId="WW8Num81z7">
    <w:name w:val="WW8Num81z7"/>
    <w:rsid w:val="00E30FCB"/>
  </w:style>
  <w:style w:type="character" w:customStyle="1" w:styleId="WW8Num81z8">
    <w:name w:val="WW8Num81z8"/>
    <w:rsid w:val="00E30FCB"/>
  </w:style>
  <w:style w:type="character" w:customStyle="1" w:styleId="WW8Num82z0">
    <w:name w:val="WW8Num82z0"/>
    <w:rsid w:val="00E30FCB"/>
    <w:rPr>
      <w:rFonts w:ascii="Times New Roman" w:hAnsi="Times New Roman" w:cs="Times New Roman"/>
      <w:sz w:val="24"/>
      <w:szCs w:val="24"/>
    </w:rPr>
  </w:style>
  <w:style w:type="character" w:customStyle="1" w:styleId="WW8Num82z1">
    <w:name w:val="WW8Num82z1"/>
    <w:rsid w:val="00E30FCB"/>
  </w:style>
  <w:style w:type="character" w:customStyle="1" w:styleId="WW8Num82z2">
    <w:name w:val="WW8Num82z2"/>
    <w:rsid w:val="00E30FCB"/>
  </w:style>
  <w:style w:type="character" w:customStyle="1" w:styleId="WW8Num82z3">
    <w:name w:val="WW8Num82z3"/>
    <w:rsid w:val="00E30FCB"/>
  </w:style>
  <w:style w:type="character" w:customStyle="1" w:styleId="WW8Num82z4">
    <w:name w:val="WW8Num82z4"/>
    <w:rsid w:val="00E30FCB"/>
  </w:style>
  <w:style w:type="character" w:customStyle="1" w:styleId="WW8Num82z5">
    <w:name w:val="WW8Num82z5"/>
    <w:rsid w:val="00E30FCB"/>
  </w:style>
  <w:style w:type="character" w:customStyle="1" w:styleId="WW8Num82z6">
    <w:name w:val="WW8Num82z6"/>
    <w:rsid w:val="00E30FCB"/>
  </w:style>
  <w:style w:type="character" w:customStyle="1" w:styleId="WW8Num82z7">
    <w:name w:val="WW8Num82z7"/>
    <w:rsid w:val="00E30FCB"/>
  </w:style>
  <w:style w:type="character" w:customStyle="1" w:styleId="WW8Num82z8">
    <w:name w:val="WW8Num82z8"/>
    <w:rsid w:val="00E30FCB"/>
  </w:style>
  <w:style w:type="character" w:customStyle="1" w:styleId="WW8Num83z0">
    <w:name w:val="WW8Num83z0"/>
    <w:rsid w:val="00E30FCB"/>
    <w:rPr>
      <w:rFonts w:hint="default"/>
    </w:rPr>
  </w:style>
  <w:style w:type="character" w:customStyle="1" w:styleId="WW8Num83z2">
    <w:name w:val="WW8Num83z2"/>
    <w:rsid w:val="00E30FCB"/>
  </w:style>
  <w:style w:type="character" w:customStyle="1" w:styleId="WW8Num83z3">
    <w:name w:val="WW8Num83z3"/>
    <w:rsid w:val="00E30FCB"/>
  </w:style>
  <w:style w:type="character" w:customStyle="1" w:styleId="WW8Num83z4">
    <w:name w:val="WW8Num83z4"/>
    <w:rsid w:val="00E30FCB"/>
  </w:style>
  <w:style w:type="character" w:customStyle="1" w:styleId="WW8Num83z5">
    <w:name w:val="WW8Num83z5"/>
    <w:rsid w:val="00E30FCB"/>
  </w:style>
  <w:style w:type="character" w:customStyle="1" w:styleId="WW8Num83z6">
    <w:name w:val="WW8Num83z6"/>
    <w:rsid w:val="00E30FCB"/>
  </w:style>
  <w:style w:type="character" w:customStyle="1" w:styleId="WW8Num83z7">
    <w:name w:val="WW8Num83z7"/>
    <w:rsid w:val="00E30FCB"/>
  </w:style>
  <w:style w:type="character" w:customStyle="1" w:styleId="WW8Num83z8">
    <w:name w:val="WW8Num83z8"/>
    <w:rsid w:val="00E30FCB"/>
  </w:style>
  <w:style w:type="character" w:customStyle="1" w:styleId="WW8Num84z0">
    <w:name w:val="WW8Num84z0"/>
    <w:rsid w:val="00E30FCB"/>
    <w:rPr>
      <w:rFonts w:ascii="Times New Roman" w:hAnsi="Times New Roman" w:cs="Times New Roman"/>
      <w:sz w:val="24"/>
      <w:szCs w:val="24"/>
    </w:rPr>
  </w:style>
  <w:style w:type="character" w:customStyle="1" w:styleId="WW8Num84z1">
    <w:name w:val="WW8Num84z1"/>
    <w:rsid w:val="00E30FCB"/>
  </w:style>
  <w:style w:type="character" w:customStyle="1" w:styleId="WW8Num84z2">
    <w:name w:val="WW8Num84z2"/>
    <w:rsid w:val="00E30FCB"/>
  </w:style>
  <w:style w:type="character" w:customStyle="1" w:styleId="WW8Num84z3">
    <w:name w:val="WW8Num84z3"/>
    <w:rsid w:val="00E30FCB"/>
  </w:style>
  <w:style w:type="character" w:customStyle="1" w:styleId="WW8Num84z4">
    <w:name w:val="WW8Num84z4"/>
    <w:rsid w:val="00E30FCB"/>
  </w:style>
  <w:style w:type="character" w:customStyle="1" w:styleId="WW8Num84z5">
    <w:name w:val="WW8Num84z5"/>
    <w:rsid w:val="00E30FCB"/>
  </w:style>
  <w:style w:type="character" w:customStyle="1" w:styleId="WW8Num84z6">
    <w:name w:val="WW8Num84z6"/>
    <w:rsid w:val="00E30FCB"/>
  </w:style>
  <w:style w:type="character" w:customStyle="1" w:styleId="WW8Num84z7">
    <w:name w:val="WW8Num84z7"/>
    <w:rsid w:val="00E30FCB"/>
  </w:style>
  <w:style w:type="character" w:customStyle="1" w:styleId="WW8Num84z8">
    <w:name w:val="WW8Num84z8"/>
    <w:rsid w:val="00E30FCB"/>
  </w:style>
  <w:style w:type="character" w:customStyle="1" w:styleId="WW8Num85z0">
    <w:name w:val="WW8Num85z0"/>
    <w:rsid w:val="00E30FCB"/>
    <w:rPr>
      <w:rFonts w:ascii="Times New Roman" w:hAnsi="Times New Roman" w:cs="Times New Roman"/>
      <w:strike/>
      <w:sz w:val="24"/>
      <w:szCs w:val="24"/>
    </w:rPr>
  </w:style>
  <w:style w:type="character" w:customStyle="1" w:styleId="WW8Num85z1">
    <w:name w:val="WW8Num85z1"/>
    <w:rsid w:val="00E30FCB"/>
  </w:style>
  <w:style w:type="character" w:customStyle="1" w:styleId="WW8Num85z2">
    <w:name w:val="WW8Num85z2"/>
    <w:rsid w:val="00E30FCB"/>
  </w:style>
  <w:style w:type="character" w:customStyle="1" w:styleId="WW8Num85z3">
    <w:name w:val="WW8Num85z3"/>
    <w:rsid w:val="00E30FCB"/>
  </w:style>
  <w:style w:type="character" w:customStyle="1" w:styleId="WW8Num85z4">
    <w:name w:val="WW8Num85z4"/>
    <w:rsid w:val="00E30FCB"/>
  </w:style>
  <w:style w:type="character" w:customStyle="1" w:styleId="WW8Num85z5">
    <w:name w:val="WW8Num85z5"/>
    <w:rsid w:val="00E30FCB"/>
  </w:style>
  <w:style w:type="character" w:customStyle="1" w:styleId="WW8Num85z6">
    <w:name w:val="WW8Num85z6"/>
    <w:rsid w:val="00E30FCB"/>
  </w:style>
  <w:style w:type="character" w:customStyle="1" w:styleId="WW8Num85z7">
    <w:name w:val="WW8Num85z7"/>
    <w:rsid w:val="00E30FCB"/>
  </w:style>
  <w:style w:type="character" w:customStyle="1" w:styleId="WW8Num85z8">
    <w:name w:val="WW8Num85z8"/>
    <w:rsid w:val="00E30FCB"/>
  </w:style>
  <w:style w:type="character" w:customStyle="1" w:styleId="WW8Num86z0">
    <w:name w:val="WW8Num86z0"/>
    <w:rsid w:val="00E30FCB"/>
    <w:rPr>
      <w:rFonts w:ascii="Times New Roman" w:hAnsi="Times New Roman" w:cs="Times New Roman"/>
      <w:sz w:val="24"/>
      <w:szCs w:val="24"/>
    </w:rPr>
  </w:style>
  <w:style w:type="character" w:customStyle="1" w:styleId="WW8Num86z1">
    <w:name w:val="WW8Num86z1"/>
    <w:rsid w:val="00E30FCB"/>
  </w:style>
  <w:style w:type="character" w:customStyle="1" w:styleId="WW8Num86z2">
    <w:name w:val="WW8Num86z2"/>
    <w:rsid w:val="00E30FCB"/>
  </w:style>
  <w:style w:type="character" w:customStyle="1" w:styleId="WW8Num86z3">
    <w:name w:val="WW8Num86z3"/>
    <w:rsid w:val="00E30FCB"/>
  </w:style>
  <w:style w:type="character" w:customStyle="1" w:styleId="WW8Num86z4">
    <w:name w:val="WW8Num86z4"/>
    <w:rsid w:val="00E30FCB"/>
  </w:style>
  <w:style w:type="character" w:customStyle="1" w:styleId="WW8Num86z5">
    <w:name w:val="WW8Num86z5"/>
    <w:rsid w:val="00E30FCB"/>
  </w:style>
  <w:style w:type="character" w:customStyle="1" w:styleId="WW8Num86z6">
    <w:name w:val="WW8Num86z6"/>
    <w:rsid w:val="00E30FCB"/>
  </w:style>
  <w:style w:type="character" w:customStyle="1" w:styleId="WW8Num86z7">
    <w:name w:val="WW8Num86z7"/>
    <w:rsid w:val="00E30FCB"/>
  </w:style>
  <w:style w:type="character" w:customStyle="1" w:styleId="WW8Num86z8">
    <w:name w:val="WW8Num86z8"/>
    <w:rsid w:val="00E30FCB"/>
  </w:style>
  <w:style w:type="character" w:customStyle="1" w:styleId="WW8Num87z0">
    <w:name w:val="WW8Num87z0"/>
    <w:rsid w:val="00E30FCB"/>
    <w:rPr>
      <w:rFonts w:ascii="Times New Roman" w:hAnsi="Times New Roman" w:cs="Times New Roman"/>
      <w:sz w:val="24"/>
      <w:szCs w:val="24"/>
    </w:rPr>
  </w:style>
  <w:style w:type="character" w:customStyle="1" w:styleId="WW8Num87z1">
    <w:name w:val="WW8Num87z1"/>
    <w:rsid w:val="00E30FCB"/>
  </w:style>
  <w:style w:type="character" w:customStyle="1" w:styleId="WW8Num87z2">
    <w:name w:val="WW8Num87z2"/>
    <w:rsid w:val="00E30FCB"/>
  </w:style>
  <w:style w:type="character" w:customStyle="1" w:styleId="WW8Num87z3">
    <w:name w:val="WW8Num87z3"/>
    <w:rsid w:val="00E30FCB"/>
  </w:style>
  <w:style w:type="character" w:customStyle="1" w:styleId="WW8Num87z4">
    <w:name w:val="WW8Num87z4"/>
    <w:rsid w:val="00E30FCB"/>
  </w:style>
  <w:style w:type="character" w:customStyle="1" w:styleId="WW8Num87z5">
    <w:name w:val="WW8Num87z5"/>
    <w:rsid w:val="00E30FCB"/>
  </w:style>
  <w:style w:type="character" w:customStyle="1" w:styleId="WW8Num87z6">
    <w:name w:val="WW8Num87z6"/>
    <w:rsid w:val="00E30FCB"/>
  </w:style>
  <w:style w:type="character" w:customStyle="1" w:styleId="WW8Num87z7">
    <w:name w:val="WW8Num87z7"/>
    <w:rsid w:val="00E30FCB"/>
  </w:style>
  <w:style w:type="character" w:customStyle="1" w:styleId="WW8Num87z8">
    <w:name w:val="WW8Num87z8"/>
    <w:rsid w:val="00E30FCB"/>
  </w:style>
  <w:style w:type="character" w:customStyle="1" w:styleId="WW8Num88z0">
    <w:name w:val="WW8Num88z0"/>
    <w:rsid w:val="00E30FCB"/>
    <w:rPr>
      <w:rFonts w:ascii="Times New Roman" w:hAnsi="Times New Roman" w:cs="Times New Roman"/>
      <w:sz w:val="24"/>
      <w:szCs w:val="24"/>
    </w:rPr>
  </w:style>
  <w:style w:type="character" w:customStyle="1" w:styleId="WW8Num88z1">
    <w:name w:val="WW8Num88z1"/>
    <w:rsid w:val="00E30FCB"/>
    <w:rPr>
      <w:rFonts w:hint="default"/>
    </w:rPr>
  </w:style>
  <w:style w:type="character" w:customStyle="1" w:styleId="WW8Num88z2">
    <w:name w:val="WW8Num88z2"/>
    <w:rsid w:val="00E30FCB"/>
  </w:style>
  <w:style w:type="character" w:customStyle="1" w:styleId="WW8Num88z3">
    <w:name w:val="WW8Num88z3"/>
    <w:rsid w:val="00E30FCB"/>
  </w:style>
  <w:style w:type="character" w:customStyle="1" w:styleId="WW8Num88z4">
    <w:name w:val="WW8Num88z4"/>
    <w:rsid w:val="00E30FCB"/>
  </w:style>
  <w:style w:type="character" w:customStyle="1" w:styleId="WW8Num88z5">
    <w:name w:val="WW8Num88z5"/>
    <w:rsid w:val="00E30FCB"/>
  </w:style>
  <w:style w:type="character" w:customStyle="1" w:styleId="WW8Num88z6">
    <w:name w:val="WW8Num88z6"/>
    <w:rsid w:val="00E30FCB"/>
  </w:style>
  <w:style w:type="character" w:customStyle="1" w:styleId="WW8Num88z7">
    <w:name w:val="WW8Num88z7"/>
    <w:rsid w:val="00E30FCB"/>
  </w:style>
  <w:style w:type="character" w:customStyle="1" w:styleId="WW8Num88z8">
    <w:name w:val="WW8Num88z8"/>
    <w:rsid w:val="00E30FCB"/>
  </w:style>
  <w:style w:type="character" w:customStyle="1" w:styleId="WW8Num89z0">
    <w:name w:val="WW8Num89z0"/>
    <w:rsid w:val="00E30FCB"/>
  </w:style>
  <w:style w:type="character" w:customStyle="1" w:styleId="WW8Num89z1">
    <w:name w:val="WW8Num89z1"/>
    <w:rsid w:val="00E30FCB"/>
    <w:rPr>
      <w:rFonts w:hint="default"/>
    </w:rPr>
  </w:style>
  <w:style w:type="character" w:customStyle="1" w:styleId="WW8Num89z2">
    <w:name w:val="WW8Num89z2"/>
    <w:rsid w:val="00E30FCB"/>
  </w:style>
  <w:style w:type="character" w:customStyle="1" w:styleId="WW8Num89z3">
    <w:name w:val="WW8Num89z3"/>
    <w:rsid w:val="00E30FCB"/>
  </w:style>
  <w:style w:type="character" w:customStyle="1" w:styleId="WW8Num89z4">
    <w:name w:val="WW8Num89z4"/>
    <w:rsid w:val="00E30FCB"/>
  </w:style>
  <w:style w:type="character" w:customStyle="1" w:styleId="WW8Num89z5">
    <w:name w:val="WW8Num89z5"/>
    <w:rsid w:val="00E30FCB"/>
  </w:style>
  <w:style w:type="character" w:customStyle="1" w:styleId="WW8Num89z6">
    <w:name w:val="WW8Num89z6"/>
    <w:rsid w:val="00E30FCB"/>
  </w:style>
  <w:style w:type="character" w:customStyle="1" w:styleId="WW8Num89z7">
    <w:name w:val="WW8Num89z7"/>
    <w:rsid w:val="00E30FCB"/>
  </w:style>
  <w:style w:type="character" w:customStyle="1" w:styleId="WW8Num89z8">
    <w:name w:val="WW8Num89z8"/>
    <w:rsid w:val="00E30FCB"/>
  </w:style>
  <w:style w:type="character" w:customStyle="1" w:styleId="WW8Num90z0">
    <w:name w:val="WW8Num90z0"/>
    <w:rsid w:val="00E30FCB"/>
    <w:rPr>
      <w:rFonts w:ascii="Times New Roman" w:hAnsi="Times New Roman" w:cs="Times New Roman" w:hint="default"/>
      <w:sz w:val="24"/>
      <w:szCs w:val="24"/>
    </w:rPr>
  </w:style>
  <w:style w:type="character" w:customStyle="1" w:styleId="WW8Num90z1">
    <w:name w:val="WW8Num90z1"/>
    <w:rsid w:val="00E30FCB"/>
  </w:style>
  <w:style w:type="character" w:customStyle="1" w:styleId="WW8Num90z2">
    <w:name w:val="WW8Num90z2"/>
    <w:rsid w:val="00E30FCB"/>
  </w:style>
  <w:style w:type="character" w:customStyle="1" w:styleId="WW8Num90z3">
    <w:name w:val="WW8Num90z3"/>
    <w:rsid w:val="00E30FCB"/>
  </w:style>
  <w:style w:type="character" w:customStyle="1" w:styleId="WW8Num90z4">
    <w:name w:val="WW8Num90z4"/>
    <w:rsid w:val="00E30FCB"/>
  </w:style>
  <w:style w:type="character" w:customStyle="1" w:styleId="WW8Num90z5">
    <w:name w:val="WW8Num90z5"/>
    <w:rsid w:val="00E30FCB"/>
  </w:style>
  <w:style w:type="character" w:customStyle="1" w:styleId="WW8Num90z6">
    <w:name w:val="WW8Num90z6"/>
    <w:rsid w:val="00E30FCB"/>
  </w:style>
  <w:style w:type="character" w:customStyle="1" w:styleId="WW8Num90z7">
    <w:name w:val="WW8Num90z7"/>
    <w:rsid w:val="00E30FCB"/>
  </w:style>
  <w:style w:type="character" w:customStyle="1" w:styleId="WW8Num90z8">
    <w:name w:val="WW8Num90z8"/>
    <w:rsid w:val="00E30FCB"/>
  </w:style>
  <w:style w:type="character" w:customStyle="1" w:styleId="WW8Num91z0">
    <w:name w:val="WW8Num91z0"/>
    <w:rsid w:val="00E30FCB"/>
  </w:style>
  <w:style w:type="character" w:customStyle="1" w:styleId="WW8Num91z1">
    <w:name w:val="WW8Num91z1"/>
    <w:rsid w:val="00E30FCB"/>
  </w:style>
  <w:style w:type="character" w:customStyle="1" w:styleId="WW8Num91z2">
    <w:name w:val="WW8Num91z2"/>
    <w:rsid w:val="00E30FCB"/>
  </w:style>
  <w:style w:type="character" w:customStyle="1" w:styleId="WW8Num91z3">
    <w:name w:val="WW8Num91z3"/>
    <w:rsid w:val="00E30FCB"/>
  </w:style>
  <w:style w:type="character" w:customStyle="1" w:styleId="WW8Num91z4">
    <w:name w:val="WW8Num91z4"/>
    <w:rsid w:val="00E30FCB"/>
  </w:style>
  <w:style w:type="character" w:customStyle="1" w:styleId="WW8Num91z5">
    <w:name w:val="WW8Num91z5"/>
    <w:rsid w:val="00E30FCB"/>
  </w:style>
  <w:style w:type="character" w:customStyle="1" w:styleId="WW8Num91z6">
    <w:name w:val="WW8Num91z6"/>
    <w:rsid w:val="00E30FCB"/>
  </w:style>
  <w:style w:type="character" w:customStyle="1" w:styleId="WW8Num91z7">
    <w:name w:val="WW8Num91z7"/>
    <w:rsid w:val="00E30FCB"/>
  </w:style>
  <w:style w:type="character" w:customStyle="1" w:styleId="WW8Num91z8">
    <w:name w:val="WW8Num91z8"/>
    <w:rsid w:val="00E30FCB"/>
  </w:style>
  <w:style w:type="character" w:customStyle="1" w:styleId="WW8Num92z0">
    <w:name w:val="WW8Num92z0"/>
    <w:rsid w:val="00E30FCB"/>
    <w:rPr>
      <w:rFonts w:hint="default"/>
    </w:rPr>
  </w:style>
  <w:style w:type="character" w:customStyle="1" w:styleId="WW8Num92z1">
    <w:name w:val="WW8Num92z1"/>
    <w:rsid w:val="00E30FCB"/>
  </w:style>
  <w:style w:type="character" w:customStyle="1" w:styleId="WW8Num92z2">
    <w:name w:val="WW8Num92z2"/>
    <w:rsid w:val="00E30FCB"/>
  </w:style>
  <w:style w:type="character" w:customStyle="1" w:styleId="WW8Num92z3">
    <w:name w:val="WW8Num92z3"/>
    <w:rsid w:val="00E30FCB"/>
  </w:style>
  <w:style w:type="character" w:customStyle="1" w:styleId="WW8Num92z4">
    <w:name w:val="WW8Num92z4"/>
    <w:rsid w:val="00E30FCB"/>
  </w:style>
  <w:style w:type="character" w:customStyle="1" w:styleId="WW8Num92z5">
    <w:name w:val="WW8Num92z5"/>
    <w:rsid w:val="00E30FCB"/>
  </w:style>
  <w:style w:type="character" w:customStyle="1" w:styleId="WW8Num92z6">
    <w:name w:val="WW8Num92z6"/>
    <w:rsid w:val="00E30FCB"/>
  </w:style>
  <w:style w:type="character" w:customStyle="1" w:styleId="WW8Num92z7">
    <w:name w:val="WW8Num92z7"/>
    <w:rsid w:val="00E30FCB"/>
  </w:style>
  <w:style w:type="character" w:customStyle="1" w:styleId="WW8Num92z8">
    <w:name w:val="WW8Num92z8"/>
    <w:rsid w:val="00E30FCB"/>
  </w:style>
  <w:style w:type="character" w:customStyle="1" w:styleId="WW8Num93z0">
    <w:name w:val="WW8Num93z0"/>
    <w:rsid w:val="00E30FCB"/>
    <w:rPr>
      <w:rFonts w:ascii="Times New Roman" w:hAnsi="Times New Roman" w:cs="Times New Roman" w:hint="default"/>
      <w:strike/>
      <w:sz w:val="24"/>
      <w:szCs w:val="24"/>
    </w:rPr>
  </w:style>
  <w:style w:type="character" w:customStyle="1" w:styleId="WW8Num93z1">
    <w:name w:val="WW8Num93z1"/>
    <w:rsid w:val="00E30FCB"/>
  </w:style>
  <w:style w:type="character" w:customStyle="1" w:styleId="WW8Num93z2">
    <w:name w:val="WW8Num93z2"/>
    <w:rsid w:val="00E30FCB"/>
  </w:style>
  <w:style w:type="character" w:customStyle="1" w:styleId="WW8Num93z3">
    <w:name w:val="WW8Num93z3"/>
    <w:rsid w:val="00E30FCB"/>
  </w:style>
  <w:style w:type="character" w:customStyle="1" w:styleId="WW8Num93z4">
    <w:name w:val="WW8Num93z4"/>
    <w:rsid w:val="00E30FCB"/>
  </w:style>
  <w:style w:type="character" w:customStyle="1" w:styleId="WW8Num93z5">
    <w:name w:val="WW8Num93z5"/>
    <w:rsid w:val="00E30FCB"/>
  </w:style>
  <w:style w:type="character" w:customStyle="1" w:styleId="WW8Num93z6">
    <w:name w:val="WW8Num93z6"/>
    <w:rsid w:val="00E30FCB"/>
  </w:style>
  <w:style w:type="character" w:customStyle="1" w:styleId="WW8Num93z7">
    <w:name w:val="WW8Num93z7"/>
    <w:rsid w:val="00E30FCB"/>
  </w:style>
  <w:style w:type="character" w:customStyle="1" w:styleId="WW8Num93z8">
    <w:name w:val="WW8Num93z8"/>
    <w:rsid w:val="00E30FCB"/>
  </w:style>
  <w:style w:type="character" w:customStyle="1" w:styleId="WW8Num94z0">
    <w:name w:val="WW8Num94z0"/>
    <w:rsid w:val="00E30FCB"/>
  </w:style>
  <w:style w:type="character" w:customStyle="1" w:styleId="WW8Num94z1">
    <w:name w:val="WW8Num94z1"/>
    <w:rsid w:val="00E30FCB"/>
  </w:style>
  <w:style w:type="character" w:customStyle="1" w:styleId="WW8Num94z2">
    <w:name w:val="WW8Num94z2"/>
    <w:rsid w:val="00E30FCB"/>
  </w:style>
  <w:style w:type="character" w:customStyle="1" w:styleId="WW8Num94z3">
    <w:name w:val="WW8Num94z3"/>
    <w:rsid w:val="00E30FCB"/>
  </w:style>
  <w:style w:type="character" w:customStyle="1" w:styleId="WW8Num94z4">
    <w:name w:val="WW8Num94z4"/>
    <w:rsid w:val="00E30FCB"/>
  </w:style>
  <w:style w:type="character" w:customStyle="1" w:styleId="WW8Num94z5">
    <w:name w:val="WW8Num94z5"/>
    <w:rsid w:val="00E30FCB"/>
  </w:style>
  <w:style w:type="character" w:customStyle="1" w:styleId="WW8Num94z6">
    <w:name w:val="WW8Num94z6"/>
    <w:rsid w:val="00E30FCB"/>
  </w:style>
  <w:style w:type="character" w:customStyle="1" w:styleId="WW8Num94z7">
    <w:name w:val="WW8Num94z7"/>
    <w:rsid w:val="00E30FCB"/>
  </w:style>
  <w:style w:type="character" w:customStyle="1" w:styleId="WW8Num94z8">
    <w:name w:val="WW8Num94z8"/>
    <w:rsid w:val="00E30FCB"/>
  </w:style>
  <w:style w:type="character" w:customStyle="1" w:styleId="WW8Num95z0">
    <w:name w:val="WW8Num95z0"/>
    <w:rsid w:val="00E30FCB"/>
    <w:rPr>
      <w:rFonts w:ascii="Times New Roman" w:hAnsi="Times New Roman" w:cs="Times New Roman"/>
      <w:color w:val="FF0000"/>
      <w:sz w:val="24"/>
      <w:szCs w:val="24"/>
    </w:rPr>
  </w:style>
  <w:style w:type="character" w:customStyle="1" w:styleId="WW8Num95z1">
    <w:name w:val="WW8Num95z1"/>
    <w:rsid w:val="00E30FCB"/>
  </w:style>
  <w:style w:type="character" w:customStyle="1" w:styleId="WW8Num95z2">
    <w:name w:val="WW8Num95z2"/>
    <w:rsid w:val="00E30FCB"/>
  </w:style>
  <w:style w:type="character" w:customStyle="1" w:styleId="WW8Num95z3">
    <w:name w:val="WW8Num95z3"/>
    <w:rsid w:val="00E30FCB"/>
  </w:style>
  <w:style w:type="character" w:customStyle="1" w:styleId="WW8Num95z4">
    <w:name w:val="WW8Num95z4"/>
    <w:rsid w:val="00E30FCB"/>
  </w:style>
  <w:style w:type="character" w:customStyle="1" w:styleId="WW8Num95z5">
    <w:name w:val="WW8Num95z5"/>
    <w:rsid w:val="00E30FCB"/>
  </w:style>
  <w:style w:type="character" w:customStyle="1" w:styleId="WW8Num95z6">
    <w:name w:val="WW8Num95z6"/>
    <w:rsid w:val="00E30FCB"/>
  </w:style>
  <w:style w:type="character" w:customStyle="1" w:styleId="WW8Num95z7">
    <w:name w:val="WW8Num95z7"/>
    <w:rsid w:val="00E30FCB"/>
  </w:style>
  <w:style w:type="character" w:customStyle="1" w:styleId="WW8Num95z8">
    <w:name w:val="WW8Num95z8"/>
    <w:rsid w:val="00E30FCB"/>
  </w:style>
  <w:style w:type="character" w:customStyle="1" w:styleId="WW8Num96z0">
    <w:name w:val="WW8Num96z0"/>
    <w:rsid w:val="00E30FCB"/>
    <w:rPr>
      <w:rFonts w:ascii="Times New Roman" w:eastAsia="SimSun" w:hAnsi="Times New Roman" w:cs="Times New Roman" w:hint="default"/>
      <w:color w:val="FF0000"/>
      <w:kern w:val="1"/>
      <w:sz w:val="24"/>
      <w:szCs w:val="21"/>
      <w:lang w:eastAsia="hi-IN" w:bidi="hi-IN"/>
    </w:rPr>
  </w:style>
  <w:style w:type="character" w:customStyle="1" w:styleId="WW8Num96z1">
    <w:name w:val="WW8Num96z1"/>
    <w:rsid w:val="00E30FCB"/>
  </w:style>
  <w:style w:type="character" w:customStyle="1" w:styleId="WW8Num96z2">
    <w:name w:val="WW8Num96z2"/>
    <w:rsid w:val="00E30FCB"/>
  </w:style>
  <w:style w:type="character" w:customStyle="1" w:styleId="WW8Num96z3">
    <w:name w:val="WW8Num96z3"/>
    <w:rsid w:val="00E30FCB"/>
  </w:style>
  <w:style w:type="character" w:customStyle="1" w:styleId="WW8Num96z4">
    <w:name w:val="WW8Num96z4"/>
    <w:rsid w:val="00E30FCB"/>
  </w:style>
  <w:style w:type="character" w:customStyle="1" w:styleId="WW8Num96z5">
    <w:name w:val="WW8Num96z5"/>
    <w:rsid w:val="00E30FCB"/>
  </w:style>
  <w:style w:type="character" w:customStyle="1" w:styleId="WW8Num96z6">
    <w:name w:val="WW8Num96z6"/>
    <w:rsid w:val="00E30FCB"/>
  </w:style>
  <w:style w:type="character" w:customStyle="1" w:styleId="WW8Num96z7">
    <w:name w:val="WW8Num96z7"/>
    <w:rsid w:val="00E30FCB"/>
  </w:style>
  <w:style w:type="character" w:customStyle="1" w:styleId="WW8Num96z8">
    <w:name w:val="WW8Num96z8"/>
    <w:rsid w:val="00E30FCB"/>
  </w:style>
  <w:style w:type="character" w:customStyle="1" w:styleId="WW8Num97z0">
    <w:name w:val="WW8Num97z0"/>
    <w:rsid w:val="00E30FCB"/>
    <w:rPr>
      <w:rFonts w:hint="default"/>
    </w:rPr>
  </w:style>
  <w:style w:type="character" w:customStyle="1" w:styleId="WW8Num97z1">
    <w:name w:val="WW8Num97z1"/>
    <w:rsid w:val="00E30FCB"/>
    <w:rPr>
      <w:rFonts w:ascii="Courier New" w:hAnsi="Courier New" w:cs="Courier New" w:hint="default"/>
    </w:rPr>
  </w:style>
  <w:style w:type="character" w:customStyle="1" w:styleId="WW8Num97z2">
    <w:name w:val="WW8Num97z2"/>
    <w:rsid w:val="00E30FCB"/>
    <w:rPr>
      <w:rFonts w:ascii="Wingdings" w:hAnsi="Wingdings" w:cs="Wingdings" w:hint="default"/>
    </w:rPr>
  </w:style>
  <w:style w:type="character" w:customStyle="1" w:styleId="WW8Num97z3">
    <w:name w:val="WW8Num97z3"/>
    <w:rsid w:val="00E30FCB"/>
    <w:rPr>
      <w:rFonts w:ascii="Symbol" w:hAnsi="Symbol" w:cs="Symbol" w:hint="default"/>
    </w:rPr>
  </w:style>
  <w:style w:type="character" w:customStyle="1" w:styleId="WW8Num98z0">
    <w:name w:val="WW8Num98z0"/>
    <w:rsid w:val="00E30FCB"/>
    <w:rPr>
      <w:rFonts w:ascii="Times New Roman" w:hAnsi="Times New Roman" w:cs="Times New Roman"/>
      <w:sz w:val="24"/>
      <w:szCs w:val="24"/>
    </w:rPr>
  </w:style>
  <w:style w:type="character" w:customStyle="1" w:styleId="WW8Num98z1">
    <w:name w:val="WW8Num98z1"/>
    <w:rsid w:val="00E30FCB"/>
  </w:style>
  <w:style w:type="character" w:customStyle="1" w:styleId="WW8Num98z2">
    <w:name w:val="WW8Num98z2"/>
    <w:rsid w:val="00E30FCB"/>
  </w:style>
  <w:style w:type="character" w:customStyle="1" w:styleId="WW8Num98z3">
    <w:name w:val="WW8Num98z3"/>
    <w:rsid w:val="00E30FCB"/>
  </w:style>
  <w:style w:type="character" w:customStyle="1" w:styleId="WW8Num98z4">
    <w:name w:val="WW8Num98z4"/>
    <w:rsid w:val="00E30FCB"/>
  </w:style>
  <w:style w:type="character" w:customStyle="1" w:styleId="WW8Num98z5">
    <w:name w:val="WW8Num98z5"/>
    <w:rsid w:val="00E30FCB"/>
  </w:style>
  <w:style w:type="character" w:customStyle="1" w:styleId="WW8Num98z6">
    <w:name w:val="WW8Num98z6"/>
    <w:rsid w:val="00E30FCB"/>
  </w:style>
  <w:style w:type="character" w:customStyle="1" w:styleId="WW8Num98z7">
    <w:name w:val="WW8Num98z7"/>
    <w:rsid w:val="00E30FCB"/>
  </w:style>
  <w:style w:type="character" w:customStyle="1" w:styleId="WW8Num98z8">
    <w:name w:val="WW8Num98z8"/>
    <w:rsid w:val="00E30FCB"/>
  </w:style>
  <w:style w:type="character" w:customStyle="1" w:styleId="WW8Num99z0">
    <w:name w:val="WW8Num99z0"/>
    <w:rsid w:val="00E30FCB"/>
    <w:rPr>
      <w:rFonts w:hint="default"/>
    </w:rPr>
  </w:style>
  <w:style w:type="character" w:customStyle="1" w:styleId="WW8Num99z2">
    <w:name w:val="WW8Num99z2"/>
    <w:rsid w:val="00E30FCB"/>
  </w:style>
  <w:style w:type="character" w:customStyle="1" w:styleId="WW8Num99z3">
    <w:name w:val="WW8Num99z3"/>
    <w:rsid w:val="00E30FCB"/>
  </w:style>
  <w:style w:type="character" w:customStyle="1" w:styleId="WW8Num99z4">
    <w:name w:val="WW8Num99z4"/>
    <w:rsid w:val="00E30FCB"/>
  </w:style>
  <w:style w:type="character" w:customStyle="1" w:styleId="WW8Num99z5">
    <w:name w:val="WW8Num99z5"/>
    <w:rsid w:val="00E30FCB"/>
  </w:style>
  <w:style w:type="character" w:customStyle="1" w:styleId="WW8Num99z6">
    <w:name w:val="WW8Num99z6"/>
    <w:rsid w:val="00E30FCB"/>
  </w:style>
  <w:style w:type="character" w:customStyle="1" w:styleId="WW8Num99z7">
    <w:name w:val="WW8Num99z7"/>
    <w:rsid w:val="00E30FCB"/>
  </w:style>
  <w:style w:type="character" w:customStyle="1" w:styleId="WW8Num99z8">
    <w:name w:val="WW8Num99z8"/>
    <w:rsid w:val="00E30FCB"/>
  </w:style>
  <w:style w:type="character" w:customStyle="1" w:styleId="WW8Num100z0">
    <w:name w:val="WW8Num100z0"/>
    <w:rsid w:val="00E30FCB"/>
    <w:rPr>
      <w:rFonts w:ascii="Times New Roman" w:hAnsi="Times New Roman" w:cs="Times New Roman" w:hint="default"/>
      <w:sz w:val="24"/>
      <w:szCs w:val="24"/>
    </w:rPr>
  </w:style>
  <w:style w:type="character" w:customStyle="1" w:styleId="WW8Num100z1">
    <w:name w:val="WW8Num100z1"/>
    <w:rsid w:val="00E30FCB"/>
    <w:rPr>
      <w:rFonts w:ascii="Calibri" w:eastAsia="Times New Roman" w:hAnsi="Calibri" w:cs="Calibri"/>
    </w:rPr>
  </w:style>
  <w:style w:type="character" w:customStyle="1" w:styleId="WW8Num100z2">
    <w:name w:val="WW8Num100z2"/>
    <w:rsid w:val="00E30FCB"/>
  </w:style>
  <w:style w:type="character" w:customStyle="1" w:styleId="WW8Num100z3">
    <w:name w:val="WW8Num100z3"/>
    <w:rsid w:val="00E30FCB"/>
  </w:style>
  <w:style w:type="character" w:customStyle="1" w:styleId="WW8Num100z4">
    <w:name w:val="WW8Num100z4"/>
    <w:rsid w:val="00E30FCB"/>
  </w:style>
  <w:style w:type="character" w:customStyle="1" w:styleId="WW8Num100z5">
    <w:name w:val="WW8Num100z5"/>
    <w:rsid w:val="00E30FCB"/>
  </w:style>
  <w:style w:type="character" w:customStyle="1" w:styleId="WW8Num100z6">
    <w:name w:val="WW8Num100z6"/>
    <w:rsid w:val="00E30FCB"/>
  </w:style>
  <w:style w:type="character" w:customStyle="1" w:styleId="WW8Num100z7">
    <w:name w:val="WW8Num100z7"/>
    <w:rsid w:val="00E30FCB"/>
  </w:style>
  <w:style w:type="character" w:customStyle="1" w:styleId="WW8Num100z8">
    <w:name w:val="WW8Num100z8"/>
    <w:rsid w:val="00E30FCB"/>
  </w:style>
  <w:style w:type="character" w:customStyle="1" w:styleId="WW8Num101z0">
    <w:name w:val="WW8Num101z0"/>
    <w:rsid w:val="00E30FCB"/>
  </w:style>
  <w:style w:type="character" w:customStyle="1" w:styleId="WW8Num101z1">
    <w:name w:val="WW8Num101z1"/>
    <w:rsid w:val="00E30FCB"/>
  </w:style>
  <w:style w:type="character" w:customStyle="1" w:styleId="WW8Num101z2">
    <w:name w:val="WW8Num101z2"/>
    <w:rsid w:val="00E30FCB"/>
  </w:style>
  <w:style w:type="character" w:customStyle="1" w:styleId="WW8Num101z3">
    <w:name w:val="WW8Num101z3"/>
    <w:rsid w:val="00E30FCB"/>
  </w:style>
  <w:style w:type="character" w:customStyle="1" w:styleId="WW8Num101z4">
    <w:name w:val="WW8Num101z4"/>
    <w:rsid w:val="00E30FCB"/>
  </w:style>
  <w:style w:type="character" w:customStyle="1" w:styleId="WW8Num101z5">
    <w:name w:val="WW8Num101z5"/>
    <w:rsid w:val="00E30FCB"/>
  </w:style>
  <w:style w:type="character" w:customStyle="1" w:styleId="WW8Num101z6">
    <w:name w:val="WW8Num101z6"/>
    <w:rsid w:val="00E30FCB"/>
  </w:style>
  <w:style w:type="character" w:customStyle="1" w:styleId="WW8Num101z7">
    <w:name w:val="WW8Num101z7"/>
    <w:rsid w:val="00E30FCB"/>
  </w:style>
  <w:style w:type="character" w:customStyle="1" w:styleId="WW8Num101z8">
    <w:name w:val="WW8Num101z8"/>
    <w:rsid w:val="00E30FCB"/>
  </w:style>
  <w:style w:type="character" w:customStyle="1" w:styleId="WW8Num102z0">
    <w:name w:val="WW8Num102z0"/>
    <w:rsid w:val="00E30FCB"/>
    <w:rPr>
      <w:kern w:val="1"/>
    </w:rPr>
  </w:style>
  <w:style w:type="character" w:customStyle="1" w:styleId="WW8Num102z1">
    <w:name w:val="WW8Num102z1"/>
    <w:rsid w:val="00E30FCB"/>
  </w:style>
  <w:style w:type="character" w:customStyle="1" w:styleId="WW8Num102z2">
    <w:name w:val="WW8Num102z2"/>
    <w:rsid w:val="00E30FCB"/>
  </w:style>
  <w:style w:type="character" w:customStyle="1" w:styleId="WW8Num102z3">
    <w:name w:val="WW8Num102z3"/>
    <w:rsid w:val="00E30FCB"/>
  </w:style>
  <w:style w:type="character" w:customStyle="1" w:styleId="WW8Num102z4">
    <w:name w:val="WW8Num102z4"/>
    <w:rsid w:val="00E30FCB"/>
  </w:style>
  <w:style w:type="character" w:customStyle="1" w:styleId="WW8Num102z5">
    <w:name w:val="WW8Num102z5"/>
    <w:rsid w:val="00E30FCB"/>
  </w:style>
  <w:style w:type="character" w:customStyle="1" w:styleId="WW8Num102z6">
    <w:name w:val="WW8Num102z6"/>
    <w:rsid w:val="00E30FCB"/>
  </w:style>
  <w:style w:type="character" w:customStyle="1" w:styleId="WW8Num102z7">
    <w:name w:val="WW8Num102z7"/>
    <w:rsid w:val="00E30FCB"/>
  </w:style>
  <w:style w:type="character" w:customStyle="1" w:styleId="WW8Num102z8">
    <w:name w:val="WW8Num102z8"/>
    <w:rsid w:val="00E30FCB"/>
  </w:style>
  <w:style w:type="character" w:customStyle="1" w:styleId="WW8Num103z0">
    <w:name w:val="WW8Num103z0"/>
    <w:rsid w:val="00E30FCB"/>
    <w:rPr>
      <w:rFonts w:ascii="Times New Roman" w:hAnsi="Times New Roman" w:cs="Times New Roman"/>
      <w:sz w:val="24"/>
      <w:szCs w:val="24"/>
    </w:rPr>
  </w:style>
  <w:style w:type="character" w:customStyle="1" w:styleId="WW8Num103z1">
    <w:name w:val="WW8Num103z1"/>
    <w:rsid w:val="00E30FCB"/>
  </w:style>
  <w:style w:type="character" w:customStyle="1" w:styleId="WW8Num103z2">
    <w:name w:val="WW8Num103z2"/>
    <w:rsid w:val="00E30FCB"/>
  </w:style>
  <w:style w:type="character" w:customStyle="1" w:styleId="WW8Num103z3">
    <w:name w:val="WW8Num103z3"/>
    <w:rsid w:val="00E30FCB"/>
  </w:style>
  <w:style w:type="character" w:customStyle="1" w:styleId="WW8Num103z4">
    <w:name w:val="WW8Num103z4"/>
    <w:rsid w:val="00E30FCB"/>
  </w:style>
  <w:style w:type="character" w:customStyle="1" w:styleId="WW8Num103z5">
    <w:name w:val="WW8Num103z5"/>
    <w:rsid w:val="00E30FCB"/>
  </w:style>
  <w:style w:type="character" w:customStyle="1" w:styleId="WW8Num103z6">
    <w:name w:val="WW8Num103z6"/>
    <w:rsid w:val="00E30FCB"/>
  </w:style>
  <w:style w:type="character" w:customStyle="1" w:styleId="WW8Num103z7">
    <w:name w:val="WW8Num103z7"/>
    <w:rsid w:val="00E30FCB"/>
  </w:style>
  <w:style w:type="character" w:customStyle="1" w:styleId="WW8Num103z8">
    <w:name w:val="WW8Num103z8"/>
    <w:rsid w:val="00E30FCB"/>
  </w:style>
  <w:style w:type="character" w:customStyle="1" w:styleId="WW8Num104z0">
    <w:name w:val="WW8Num104z0"/>
    <w:rsid w:val="00E30FCB"/>
    <w:rPr>
      <w:rFonts w:ascii="Times New Roman" w:hAnsi="Times New Roman" w:cs="Times New Roman"/>
      <w:sz w:val="24"/>
      <w:szCs w:val="24"/>
    </w:rPr>
  </w:style>
  <w:style w:type="character" w:customStyle="1" w:styleId="WW8Num104z1">
    <w:name w:val="WW8Num104z1"/>
    <w:rsid w:val="00E30FCB"/>
  </w:style>
  <w:style w:type="character" w:customStyle="1" w:styleId="WW8Num104z2">
    <w:name w:val="WW8Num104z2"/>
    <w:rsid w:val="00E30FCB"/>
  </w:style>
  <w:style w:type="character" w:customStyle="1" w:styleId="WW8Num104z3">
    <w:name w:val="WW8Num104z3"/>
    <w:rsid w:val="00E30FCB"/>
  </w:style>
  <w:style w:type="character" w:customStyle="1" w:styleId="WW8Num104z4">
    <w:name w:val="WW8Num104z4"/>
    <w:rsid w:val="00E30FCB"/>
  </w:style>
  <w:style w:type="character" w:customStyle="1" w:styleId="WW8Num104z5">
    <w:name w:val="WW8Num104z5"/>
    <w:rsid w:val="00E30FCB"/>
  </w:style>
  <w:style w:type="character" w:customStyle="1" w:styleId="WW8Num104z6">
    <w:name w:val="WW8Num104z6"/>
    <w:rsid w:val="00E30FCB"/>
  </w:style>
  <w:style w:type="character" w:customStyle="1" w:styleId="WW8Num104z7">
    <w:name w:val="WW8Num104z7"/>
    <w:rsid w:val="00E30FCB"/>
  </w:style>
  <w:style w:type="character" w:customStyle="1" w:styleId="WW8Num104z8">
    <w:name w:val="WW8Num104z8"/>
    <w:rsid w:val="00E30FCB"/>
  </w:style>
  <w:style w:type="character" w:customStyle="1" w:styleId="WW8Num105z0">
    <w:name w:val="WW8Num105z0"/>
    <w:rsid w:val="00E30FCB"/>
    <w:rPr>
      <w:rFonts w:hint="default"/>
    </w:rPr>
  </w:style>
  <w:style w:type="character" w:customStyle="1" w:styleId="WW8Num105z1">
    <w:name w:val="WW8Num105z1"/>
    <w:rsid w:val="00E30FCB"/>
  </w:style>
  <w:style w:type="character" w:customStyle="1" w:styleId="WW8Num105z2">
    <w:name w:val="WW8Num105z2"/>
    <w:rsid w:val="00E30FCB"/>
  </w:style>
  <w:style w:type="character" w:customStyle="1" w:styleId="WW8Num105z3">
    <w:name w:val="WW8Num105z3"/>
    <w:rsid w:val="00E30FCB"/>
  </w:style>
  <w:style w:type="character" w:customStyle="1" w:styleId="WW8Num105z4">
    <w:name w:val="WW8Num105z4"/>
    <w:rsid w:val="00E30FCB"/>
  </w:style>
  <w:style w:type="character" w:customStyle="1" w:styleId="WW8Num105z5">
    <w:name w:val="WW8Num105z5"/>
    <w:rsid w:val="00E30FCB"/>
  </w:style>
  <w:style w:type="character" w:customStyle="1" w:styleId="WW8Num105z6">
    <w:name w:val="WW8Num105z6"/>
    <w:rsid w:val="00E30FCB"/>
  </w:style>
  <w:style w:type="character" w:customStyle="1" w:styleId="WW8Num105z7">
    <w:name w:val="WW8Num105z7"/>
    <w:rsid w:val="00E30FCB"/>
  </w:style>
  <w:style w:type="character" w:customStyle="1" w:styleId="WW8Num105z8">
    <w:name w:val="WW8Num105z8"/>
    <w:rsid w:val="00E30FCB"/>
  </w:style>
  <w:style w:type="character" w:customStyle="1" w:styleId="WW8Num106z0">
    <w:name w:val="WW8Num106z0"/>
    <w:rsid w:val="00E30FCB"/>
    <w:rPr>
      <w:rFonts w:hint="default"/>
    </w:rPr>
  </w:style>
  <w:style w:type="character" w:customStyle="1" w:styleId="WW8Num106z1">
    <w:name w:val="WW8Num106z1"/>
    <w:rsid w:val="00E30FCB"/>
  </w:style>
  <w:style w:type="character" w:customStyle="1" w:styleId="WW8Num106z2">
    <w:name w:val="WW8Num106z2"/>
    <w:rsid w:val="00E30FCB"/>
  </w:style>
  <w:style w:type="character" w:customStyle="1" w:styleId="WW8Num106z3">
    <w:name w:val="WW8Num106z3"/>
    <w:rsid w:val="00E30FCB"/>
  </w:style>
  <w:style w:type="character" w:customStyle="1" w:styleId="WW8Num106z4">
    <w:name w:val="WW8Num106z4"/>
    <w:rsid w:val="00E30FCB"/>
  </w:style>
  <w:style w:type="character" w:customStyle="1" w:styleId="WW8Num106z5">
    <w:name w:val="WW8Num106z5"/>
    <w:rsid w:val="00E30FCB"/>
  </w:style>
  <w:style w:type="character" w:customStyle="1" w:styleId="WW8Num106z6">
    <w:name w:val="WW8Num106z6"/>
    <w:rsid w:val="00E30FCB"/>
  </w:style>
  <w:style w:type="character" w:customStyle="1" w:styleId="WW8Num106z7">
    <w:name w:val="WW8Num106z7"/>
    <w:rsid w:val="00E30FCB"/>
  </w:style>
  <w:style w:type="character" w:customStyle="1" w:styleId="WW8Num106z8">
    <w:name w:val="WW8Num106z8"/>
    <w:rsid w:val="00E30FCB"/>
  </w:style>
  <w:style w:type="character" w:customStyle="1" w:styleId="WW8Num107z0">
    <w:name w:val="WW8Num107z0"/>
    <w:rsid w:val="00E30FCB"/>
    <w:rPr>
      <w:rFonts w:ascii="Times New Roman" w:eastAsia="Arial" w:hAnsi="Times New Roman" w:cs="Times New Roman"/>
      <w:b/>
      <w:bCs/>
      <w:color w:val="FF0000"/>
      <w:kern w:val="1"/>
      <w:sz w:val="24"/>
      <w:szCs w:val="24"/>
    </w:rPr>
  </w:style>
  <w:style w:type="character" w:customStyle="1" w:styleId="WW8Num107z1">
    <w:name w:val="WW8Num107z1"/>
    <w:rsid w:val="00E30FCB"/>
    <w:rPr>
      <w:rFonts w:hint="default"/>
    </w:rPr>
  </w:style>
  <w:style w:type="character" w:customStyle="1" w:styleId="WW8Num107z2">
    <w:name w:val="WW8Num107z2"/>
    <w:rsid w:val="00E30FCB"/>
  </w:style>
  <w:style w:type="character" w:customStyle="1" w:styleId="WW8Num107z3">
    <w:name w:val="WW8Num107z3"/>
    <w:rsid w:val="00E30FCB"/>
  </w:style>
  <w:style w:type="character" w:customStyle="1" w:styleId="WW8Num107z4">
    <w:name w:val="WW8Num107z4"/>
    <w:rsid w:val="00E30FCB"/>
  </w:style>
  <w:style w:type="character" w:customStyle="1" w:styleId="WW8Num107z5">
    <w:name w:val="WW8Num107z5"/>
    <w:rsid w:val="00E30FCB"/>
  </w:style>
  <w:style w:type="character" w:customStyle="1" w:styleId="WW8Num107z6">
    <w:name w:val="WW8Num107z6"/>
    <w:rsid w:val="00E30FCB"/>
  </w:style>
  <w:style w:type="character" w:customStyle="1" w:styleId="WW8Num107z7">
    <w:name w:val="WW8Num107z7"/>
    <w:rsid w:val="00E30FCB"/>
  </w:style>
  <w:style w:type="character" w:customStyle="1" w:styleId="WW8Num107z8">
    <w:name w:val="WW8Num107z8"/>
    <w:rsid w:val="00E30FCB"/>
  </w:style>
  <w:style w:type="character" w:customStyle="1" w:styleId="WW8Num108z0">
    <w:name w:val="WW8Num108z0"/>
    <w:rsid w:val="00E30FCB"/>
    <w:rPr>
      <w:rFonts w:ascii="Times New Roman" w:hAnsi="Times New Roman" w:cs="Times New Roman" w:hint="default"/>
      <w:color w:val="00B0F0"/>
      <w:sz w:val="24"/>
      <w:szCs w:val="24"/>
    </w:rPr>
  </w:style>
  <w:style w:type="character" w:customStyle="1" w:styleId="WW8Num108z1">
    <w:name w:val="WW8Num108z1"/>
    <w:rsid w:val="00E30FCB"/>
  </w:style>
  <w:style w:type="character" w:customStyle="1" w:styleId="WW8Num108z2">
    <w:name w:val="WW8Num108z2"/>
    <w:rsid w:val="00E30FCB"/>
  </w:style>
  <w:style w:type="character" w:customStyle="1" w:styleId="WW8Num108z3">
    <w:name w:val="WW8Num108z3"/>
    <w:rsid w:val="00E30FCB"/>
  </w:style>
  <w:style w:type="character" w:customStyle="1" w:styleId="WW8Num108z4">
    <w:name w:val="WW8Num108z4"/>
    <w:rsid w:val="00E30FCB"/>
  </w:style>
  <w:style w:type="character" w:customStyle="1" w:styleId="WW8Num108z5">
    <w:name w:val="WW8Num108z5"/>
    <w:rsid w:val="00E30FCB"/>
  </w:style>
  <w:style w:type="character" w:customStyle="1" w:styleId="WW8Num108z6">
    <w:name w:val="WW8Num108z6"/>
    <w:rsid w:val="00E30FCB"/>
  </w:style>
  <w:style w:type="character" w:customStyle="1" w:styleId="WW8Num108z7">
    <w:name w:val="WW8Num108z7"/>
    <w:rsid w:val="00E30FCB"/>
  </w:style>
  <w:style w:type="character" w:customStyle="1" w:styleId="WW8Num108z8">
    <w:name w:val="WW8Num108z8"/>
    <w:rsid w:val="00E30FCB"/>
  </w:style>
  <w:style w:type="character" w:customStyle="1" w:styleId="WW8Num109z0">
    <w:name w:val="WW8Num109z0"/>
    <w:rsid w:val="00E30FCB"/>
    <w:rPr>
      <w:rFonts w:hint="default"/>
    </w:rPr>
  </w:style>
  <w:style w:type="character" w:customStyle="1" w:styleId="WW8Num109z1">
    <w:name w:val="WW8Num109z1"/>
    <w:rsid w:val="00E30FCB"/>
  </w:style>
  <w:style w:type="character" w:customStyle="1" w:styleId="WW8Num109z2">
    <w:name w:val="WW8Num109z2"/>
    <w:rsid w:val="00E30FCB"/>
  </w:style>
  <w:style w:type="character" w:customStyle="1" w:styleId="WW8Num109z3">
    <w:name w:val="WW8Num109z3"/>
    <w:rsid w:val="00E30FCB"/>
  </w:style>
  <w:style w:type="character" w:customStyle="1" w:styleId="WW8Num109z4">
    <w:name w:val="WW8Num109z4"/>
    <w:rsid w:val="00E30FCB"/>
  </w:style>
  <w:style w:type="character" w:customStyle="1" w:styleId="WW8Num109z5">
    <w:name w:val="WW8Num109z5"/>
    <w:rsid w:val="00E30FCB"/>
  </w:style>
  <w:style w:type="character" w:customStyle="1" w:styleId="WW8Num109z6">
    <w:name w:val="WW8Num109z6"/>
    <w:rsid w:val="00E30FCB"/>
  </w:style>
  <w:style w:type="character" w:customStyle="1" w:styleId="WW8Num109z7">
    <w:name w:val="WW8Num109z7"/>
    <w:rsid w:val="00E30FCB"/>
  </w:style>
  <w:style w:type="character" w:customStyle="1" w:styleId="WW8Num109z8">
    <w:name w:val="WW8Num109z8"/>
    <w:rsid w:val="00E30FCB"/>
  </w:style>
  <w:style w:type="character" w:customStyle="1" w:styleId="WW8Num110z0">
    <w:name w:val="WW8Num110z0"/>
    <w:rsid w:val="00E30FCB"/>
    <w:rPr>
      <w:rFonts w:ascii="Times New Roman" w:hAnsi="Times New Roman" w:cs="Times New Roman"/>
      <w:sz w:val="24"/>
      <w:szCs w:val="24"/>
    </w:rPr>
  </w:style>
  <w:style w:type="character" w:customStyle="1" w:styleId="WW8Num110z1">
    <w:name w:val="WW8Num110z1"/>
    <w:rsid w:val="00E30FCB"/>
    <w:rPr>
      <w:rFonts w:hint="default"/>
    </w:rPr>
  </w:style>
  <w:style w:type="character" w:customStyle="1" w:styleId="WW8Num110z2">
    <w:name w:val="WW8Num110z2"/>
    <w:rsid w:val="00E30FCB"/>
  </w:style>
  <w:style w:type="character" w:customStyle="1" w:styleId="WW8Num110z3">
    <w:name w:val="WW8Num110z3"/>
    <w:rsid w:val="00E30FCB"/>
  </w:style>
  <w:style w:type="character" w:customStyle="1" w:styleId="WW8Num110z4">
    <w:name w:val="WW8Num110z4"/>
    <w:rsid w:val="00E30FCB"/>
  </w:style>
  <w:style w:type="character" w:customStyle="1" w:styleId="WW8Num110z5">
    <w:name w:val="WW8Num110z5"/>
    <w:rsid w:val="00E30FCB"/>
  </w:style>
  <w:style w:type="character" w:customStyle="1" w:styleId="WW8Num110z6">
    <w:name w:val="WW8Num110z6"/>
    <w:rsid w:val="00E30FCB"/>
  </w:style>
  <w:style w:type="character" w:customStyle="1" w:styleId="WW8Num110z7">
    <w:name w:val="WW8Num110z7"/>
    <w:rsid w:val="00E30FCB"/>
  </w:style>
  <w:style w:type="character" w:customStyle="1" w:styleId="WW8Num110z8">
    <w:name w:val="WW8Num110z8"/>
    <w:rsid w:val="00E30FCB"/>
  </w:style>
  <w:style w:type="character" w:customStyle="1" w:styleId="WW8Num111z0">
    <w:name w:val="WW8Num111z0"/>
    <w:rsid w:val="00E30FCB"/>
  </w:style>
  <w:style w:type="character" w:customStyle="1" w:styleId="WW8Num111z1">
    <w:name w:val="WW8Num111z1"/>
    <w:rsid w:val="00E30FCB"/>
  </w:style>
  <w:style w:type="character" w:customStyle="1" w:styleId="WW8Num111z2">
    <w:name w:val="WW8Num111z2"/>
    <w:rsid w:val="00E30FCB"/>
  </w:style>
  <w:style w:type="character" w:customStyle="1" w:styleId="WW8Num111z3">
    <w:name w:val="WW8Num111z3"/>
    <w:rsid w:val="00E30FCB"/>
  </w:style>
  <w:style w:type="character" w:customStyle="1" w:styleId="WW8Num111z4">
    <w:name w:val="WW8Num111z4"/>
    <w:rsid w:val="00E30FCB"/>
  </w:style>
  <w:style w:type="character" w:customStyle="1" w:styleId="WW8Num111z5">
    <w:name w:val="WW8Num111z5"/>
    <w:rsid w:val="00E30FCB"/>
  </w:style>
  <w:style w:type="character" w:customStyle="1" w:styleId="WW8Num111z6">
    <w:name w:val="WW8Num111z6"/>
    <w:rsid w:val="00E30FCB"/>
  </w:style>
  <w:style w:type="character" w:customStyle="1" w:styleId="WW8Num111z7">
    <w:name w:val="WW8Num111z7"/>
    <w:rsid w:val="00E30FCB"/>
  </w:style>
  <w:style w:type="character" w:customStyle="1" w:styleId="WW8Num111z8">
    <w:name w:val="WW8Num111z8"/>
    <w:rsid w:val="00E30FCB"/>
  </w:style>
  <w:style w:type="character" w:customStyle="1" w:styleId="WW8Num112z0">
    <w:name w:val="WW8Num112z0"/>
    <w:rsid w:val="00E30FCB"/>
    <w:rPr>
      <w:rFonts w:ascii="Times New Roman" w:hAnsi="Times New Roman" w:cs="Times New Roman" w:hint="default"/>
      <w:sz w:val="24"/>
      <w:szCs w:val="24"/>
    </w:rPr>
  </w:style>
  <w:style w:type="character" w:customStyle="1" w:styleId="WW8Num112z2">
    <w:name w:val="WW8Num112z2"/>
    <w:rsid w:val="00E30FCB"/>
    <w:rPr>
      <w:rFonts w:hint="default"/>
      <w:b/>
    </w:rPr>
  </w:style>
  <w:style w:type="character" w:customStyle="1" w:styleId="WW8Num112z3">
    <w:name w:val="WW8Num112z3"/>
    <w:rsid w:val="00E30FCB"/>
  </w:style>
  <w:style w:type="character" w:customStyle="1" w:styleId="WW8Num112z4">
    <w:name w:val="WW8Num112z4"/>
    <w:rsid w:val="00E30FCB"/>
  </w:style>
  <w:style w:type="character" w:customStyle="1" w:styleId="WW8Num112z5">
    <w:name w:val="WW8Num112z5"/>
    <w:rsid w:val="00E30FCB"/>
  </w:style>
  <w:style w:type="character" w:customStyle="1" w:styleId="WW8Num112z6">
    <w:name w:val="WW8Num112z6"/>
    <w:rsid w:val="00E30FCB"/>
  </w:style>
  <w:style w:type="character" w:customStyle="1" w:styleId="WW8Num112z7">
    <w:name w:val="WW8Num112z7"/>
    <w:rsid w:val="00E30FCB"/>
  </w:style>
  <w:style w:type="character" w:customStyle="1" w:styleId="WW8Num112z8">
    <w:name w:val="WW8Num112z8"/>
    <w:rsid w:val="00E30FCB"/>
  </w:style>
  <w:style w:type="character" w:customStyle="1" w:styleId="WW8Num113z0">
    <w:name w:val="WW8Num113z0"/>
    <w:rsid w:val="00E30FCB"/>
    <w:rPr>
      <w:rFonts w:ascii="Times New Roman" w:hAnsi="Times New Roman" w:cs="Times New Roman" w:hint="default"/>
      <w:sz w:val="24"/>
      <w:szCs w:val="24"/>
    </w:rPr>
  </w:style>
  <w:style w:type="character" w:customStyle="1" w:styleId="WW8Num113z1">
    <w:name w:val="WW8Num113z1"/>
    <w:rsid w:val="00E30FCB"/>
  </w:style>
  <w:style w:type="character" w:customStyle="1" w:styleId="WW8Num113z2">
    <w:name w:val="WW8Num113z2"/>
    <w:rsid w:val="00E30FCB"/>
  </w:style>
  <w:style w:type="character" w:customStyle="1" w:styleId="WW8Num113z3">
    <w:name w:val="WW8Num113z3"/>
    <w:rsid w:val="00E30FCB"/>
  </w:style>
  <w:style w:type="character" w:customStyle="1" w:styleId="WW8Num113z4">
    <w:name w:val="WW8Num113z4"/>
    <w:rsid w:val="00E30FCB"/>
  </w:style>
  <w:style w:type="character" w:customStyle="1" w:styleId="WW8Num113z5">
    <w:name w:val="WW8Num113z5"/>
    <w:rsid w:val="00E30FCB"/>
  </w:style>
  <w:style w:type="character" w:customStyle="1" w:styleId="WW8Num113z6">
    <w:name w:val="WW8Num113z6"/>
    <w:rsid w:val="00E30FCB"/>
  </w:style>
  <w:style w:type="character" w:customStyle="1" w:styleId="WW8Num113z7">
    <w:name w:val="WW8Num113z7"/>
    <w:rsid w:val="00E30FCB"/>
  </w:style>
  <w:style w:type="character" w:customStyle="1" w:styleId="WW8Num113z8">
    <w:name w:val="WW8Num113z8"/>
    <w:rsid w:val="00E30FCB"/>
  </w:style>
  <w:style w:type="character" w:customStyle="1" w:styleId="WW8Num114z0">
    <w:name w:val="WW8Num114z0"/>
    <w:rsid w:val="00E30FCB"/>
    <w:rPr>
      <w:rFonts w:ascii="Times New Roman" w:hAnsi="Times New Roman" w:cs="Times New Roman"/>
      <w:sz w:val="24"/>
      <w:szCs w:val="24"/>
    </w:rPr>
  </w:style>
  <w:style w:type="character" w:customStyle="1" w:styleId="WW8Num114z1">
    <w:name w:val="WW8Num114z1"/>
    <w:rsid w:val="00E30FCB"/>
  </w:style>
  <w:style w:type="character" w:customStyle="1" w:styleId="WW8Num114z2">
    <w:name w:val="WW8Num114z2"/>
    <w:rsid w:val="00E30FCB"/>
  </w:style>
  <w:style w:type="character" w:customStyle="1" w:styleId="WW8Num114z3">
    <w:name w:val="WW8Num114z3"/>
    <w:rsid w:val="00E30FCB"/>
  </w:style>
  <w:style w:type="character" w:customStyle="1" w:styleId="WW8Num114z4">
    <w:name w:val="WW8Num114z4"/>
    <w:rsid w:val="00E30FCB"/>
  </w:style>
  <w:style w:type="character" w:customStyle="1" w:styleId="WW8Num114z5">
    <w:name w:val="WW8Num114z5"/>
    <w:rsid w:val="00E30FCB"/>
  </w:style>
  <w:style w:type="character" w:customStyle="1" w:styleId="WW8Num114z6">
    <w:name w:val="WW8Num114z6"/>
    <w:rsid w:val="00E30FCB"/>
  </w:style>
  <w:style w:type="character" w:customStyle="1" w:styleId="WW8Num114z7">
    <w:name w:val="WW8Num114z7"/>
    <w:rsid w:val="00E30FCB"/>
  </w:style>
  <w:style w:type="character" w:customStyle="1" w:styleId="WW8Num114z8">
    <w:name w:val="WW8Num114z8"/>
    <w:rsid w:val="00E30FCB"/>
  </w:style>
  <w:style w:type="character" w:customStyle="1" w:styleId="WW8Num115z0">
    <w:name w:val="WW8Num115z0"/>
    <w:rsid w:val="00E30FCB"/>
    <w:rPr>
      <w:rFonts w:ascii="Times New Roman" w:eastAsia="Times New Roman" w:hAnsi="Times New Roman" w:cs="Times New Roman" w:hint="default"/>
    </w:rPr>
  </w:style>
  <w:style w:type="character" w:customStyle="1" w:styleId="WW8Num115z1">
    <w:name w:val="WW8Num115z1"/>
    <w:rsid w:val="00E30FCB"/>
  </w:style>
  <w:style w:type="character" w:customStyle="1" w:styleId="WW8Num115z2">
    <w:name w:val="WW8Num115z2"/>
    <w:rsid w:val="00E30FCB"/>
  </w:style>
  <w:style w:type="character" w:customStyle="1" w:styleId="WW8Num115z3">
    <w:name w:val="WW8Num115z3"/>
    <w:rsid w:val="00E30FCB"/>
  </w:style>
  <w:style w:type="character" w:customStyle="1" w:styleId="WW8Num115z4">
    <w:name w:val="WW8Num115z4"/>
    <w:rsid w:val="00E30FCB"/>
  </w:style>
  <w:style w:type="character" w:customStyle="1" w:styleId="WW8Num115z5">
    <w:name w:val="WW8Num115z5"/>
    <w:rsid w:val="00E30FCB"/>
  </w:style>
  <w:style w:type="character" w:customStyle="1" w:styleId="WW8Num115z6">
    <w:name w:val="WW8Num115z6"/>
    <w:rsid w:val="00E30FCB"/>
  </w:style>
  <w:style w:type="character" w:customStyle="1" w:styleId="WW8Num115z7">
    <w:name w:val="WW8Num115z7"/>
    <w:rsid w:val="00E30FCB"/>
  </w:style>
  <w:style w:type="character" w:customStyle="1" w:styleId="WW8Num115z8">
    <w:name w:val="WW8Num115z8"/>
    <w:rsid w:val="00E30FCB"/>
  </w:style>
  <w:style w:type="character" w:customStyle="1" w:styleId="WW8Num116z0">
    <w:name w:val="WW8Num116z0"/>
    <w:rsid w:val="00E30FCB"/>
    <w:rPr>
      <w:rFonts w:ascii="Times New Roman" w:eastAsia="SimSun" w:hAnsi="Times New Roman" w:cs="Arial"/>
      <w:color w:val="FF0000"/>
      <w:kern w:val="1"/>
      <w:sz w:val="24"/>
      <w:szCs w:val="24"/>
      <w:lang w:eastAsia="hi-IN" w:bidi="hi-IN"/>
    </w:rPr>
  </w:style>
  <w:style w:type="character" w:customStyle="1" w:styleId="WW8Num116z1">
    <w:name w:val="WW8Num116z1"/>
    <w:rsid w:val="00E30FCB"/>
  </w:style>
  <w:style w:type="character" w:customStyle="1" w:styleId="WW8Num116z2">
    <w:name w:val="WW8Num116z2"/>
    <w:rsid w:val="00E30FCB"/>
  </w:style>
  <w:style w:type="character" w:customStyle="1" w:styleId="WW8Num116z3">
    <w:name w:val="WW8Num116z3"/>
    <w:rsid w:val="00E30FCB"/>
  </w:style>
  <w:style w:type="character" w:customStyle="1" w:styleId="WW8Num116z4">
    <w:name w:val="WW8Num116z4"/>
    <w:rsid w:val="00E30FCB"/>
  </w:style>
  <w:style w:type="character" w:customStyle="1" w:styleId="WW8Num116z5">
    <w:name w:val="WW8Num116z5"/>
    <w:rsid w:val="00E30FCB"/>
  </w:style>
  <w:style w:type="character" w:customStyle="1" w:styleId="WW8Num116z6">
    <w:name w:val="WW8Num116z6"/>
    <w:rsid w:val="00E30FCB"/>
  </w:style>
  <w:style w:type="character" w:customStyle="1" w:styleId="WW8Num116z7">
    <w:name w:val="WW8Num116z7"/>
    <w:rsid w:val="00E30FCB"/>
  </w:style>
  <w:style w:type="character" w:customStyle="1" w:styleId="WW8Num116z8">
    <w:name w:val="WW8Num116z8"/>
    <w:rsid w:val="00E30FCB"/>
  </w:style>
  <w:style w:type="character" w:customStyle="1" w:styleId="WW8Num117z0">
    <w:name w:val="WW8Num117z0"/>
    <w:rsid w:val="00E30FCB"/>
    <w:rPr>
      <w:rFonts w:ascii="Times New Roman" w:hAnsi="Times New Roman" w:cs="Times New Roman"/>
      <w:sz w:val="24"/>
      <w:szCs w:val="24"/>
    </w:rPr>
  </w:style>
  <w:style w:type="character" w:customStyle="1" w:styleId="WW8Num117z1">
    <w:name w:val="WW8Num117z1"/>
    <w:rsid w:val="00E30FCB"/>
  </w:style>
  <w:style w:type="character" w:customStyle="1" w:styleId="WW8Num117z2">
    <w:name w:val="WW8Num117z2"/>
    <w:rsid w:val="00E30FCB"/>
  </w:style>
  <w:style w:type="character" w:customStyle="1" w:styleId="WW8Num117z3">
    <w:name w:val="WW8Num117z3"/>
    <w:rsid w:val="00E30FCB"/>
  </w:style>
  <w:style w:type="character" w:customStyle="1" w:styleId="WW8Num117z4">
    <w:name w:val="WW8Num117z4"/>
    <w:rsid w:val="00E30FCB"/>
  </w:style>
  <w:style w:type="character" w:customStyle="1" w:styleId="WW8Num117z5">
    <w:name w:val="WW8Num117z5"/>
    <w:rsid w:val="00E30FCB"/>
  </w:style>
  <w:style w:type="character" w:customStyle="1" w:styleId="WW8Num117z6">
    <w:name w:val="WW8Num117z6"/>
    <w:rsid w:val="00E30FCB"/>
  </w:style>
  <w:style w:type="character" w:customStyle="1" w:styleId="WW8Num117z7">
    <w:name w:val="WW8Num117z7"/>
    <w:rsid w:val="00E30FCB"/>
  </w:style>
  <w:style w:type="character" w:customStyle="1" w:styleId="WW8Num117z8">
    <w:name w:val="WW8Num117z8"/>
    <w:rsid w:val="00E30FCB"/>
  </w:style>
  <w:style w:type="character" w:customStyle="1" w:styleId="WW8Num118z0">
    <w:name w:val="WW8Num118z0"/>
    <w:rsid w:val="00E30FCB"/>
  </w:style>
  <w:style w:type="character" w:customStyle="1" w:styleId="WW8Num118z1">
    <w:name w:val="WW8Num118z1"/>
    <w:rsid w:val="00E30FCB"/>
    <w:rPr>
      <w:rFonts w:hint="default"/>
    </w:rPr>
  </w:style>
  <w:style w:type="character" w:customStyle="1" w:styleId="WW8Num118z2">
    <w:name w:val="WW8Num118z2"/>
    <w:rsid w:val="00E30FCB"/>
  </w:style>
  <w:style w:type="character" w:customStyle="1" w:styleId="WW8Num118z3">
    <w:name w:val="WW8Num118z3"/>
    <w:rsid w:val="00E30FCB"/>
  </w:style>
  <w:style w:type="character" w:customStyle="1" w:styleId="WW8Num118z4">
    <w:name w:val="WW8Num118z4"/>
    <w:rsid w:val="00E30FCB"/>
  </w:style>
  <w:style w:type="character" w:customStyle="1" w:styleId="WW8Num118z5">
    <w:name w:val="WW8Num118z5"/>
    <w:rsid w:val="00E30FCB"/>
  </w:style>
  <w:style w:type="character" w:customStyle="1" w:styleId="WW8Num118z6">
    <w:name w:val="WW8Num118z6"/>
    <w:rsid w:val="00E30FCB"/>
  </w:style>
  <w:style w:type="character" w:customStyle="1" w:styleId="WW8Num118z7">
    <w:name w:val="WW8Num118z7"/>
    <w:rsid w:val="00E30FCB"/>
  </w:style>
  <w:style w:type="character" w:customStyle="1" w:styleId="WW8Num118z8">
    <w:name w:val="WW8Num118z8"/>
    <w:rsid w:val="00E30FCB"/>
  </w:style>
  <w:style w:type="character" w:customStyle="1" w:styleId="WW8Num119z0">
    <w:name w:val="WW8Num119z0"/>
    <w:rsid w:val="00E30FCB"/>
    <w:rPr>
      <w:rFonts w:hint="default"/>
    </w:rPr>
  </w:style>
  <w:style w:type="character" w:customStyle="1" w:styleId="WW8Num119z1">
    <w:name w:val="WW8Num119z1"/>
    <w:rsid w:val="00E30FCB"/>
  </w:style>
  <w:style w:type="character" w:customStyle="1" w:styleId="WW8Num119z2">
    <w:name w:val="WW8Num119z2"/>
    <w:rsid w:val="00E30FCB"/>
  </w:style>
  <w:style w:type="character" w:customStyle="1" w:styleId="WW8Num119z3">
    <w:name w:val="WW8Num119z3"/>
    <w:rsid w:val="00E30FCB"/>
  </w:style>
  <w:style w:type="character" w:customStyle="1" w:styleId="WW8Num119z4">
    <w:name w:val="WW8Num119z4"/>
    <w:rsid w:val="00E30FCB"/>
  </w:style>
  <w:style w:type="character" w:customStyle="1" w:styleId="WW8Num119z5">
    <w:name w:val="WW8Num119z5"/>
    <w:rsid w:val="00E30FCB"/>
  </w:style>
  <w:style w:type="character" w:customStyle="1" w:styleId="WW8Num119z6">
    <w:name w:val="WW8Num119z6"/>
    <w:rsid w:val="00E30FCB"/>
  </w:style>
  <w:style w:type="character" w:customStyle="1" w:styleId="WW8Num119z7">
    <w:name w:val="WW8Num119z7"/>
    <w:rsid w:val="00E30FCB"/>
  </w:style>
  <w:style w:type="character" w:customStyle="1" w:styleId="WW8Num119z8">
    <w:name w:val="WW8Num119z8"/>
    <w:rsid w:val="00E30FCB"/>
  </w:style>
  <w:style w:type="character" w:customStyle="1" w:styleId="WW8Num120z0">
    <w:name w:val="WW8Num120z0"/>
    <w:rsid w:val="00E30FCB"/>
    <w:rPr>
      <w:rFonts w:hint="default"/>
    </w:rPr>
  </w:style>
  <w:style w:type="character" w:customStyle="1" w:styleId="WW8Num120z1">
    <w:name w:val="WW8Num120z1"/>
    <w:rsid w:val="00E30FCB"/>
  </w:style>
  <w:style w:type="character" w:customStyle="1" w:styleId="WW8Num120z2">
    <w:name w:val="WW8Num120z2"/>
    <w:rsid w:val="00E30FCB"/>
  </w:style>
  <w:style w:type="character" w:customStyle="1" w:styleId="WW8Num120z3">
    <w:name w:val="WW8Num120z3"/>
    <w:rsid w:val="00E30FCB"/>
  </w:style>
  <w:style w:type="character" w:customStyle="1" w:styleId="WW8Num120z4">
    <w:name w:val="WW8Num120z4"/>
    <w:rsid w:val="00E30FCB"/>
  </w:style>
  <w:style w:type="character" w:customStyle="1" w:styleId="WW8Num120z5">
    <w:name w:val="WW8Num120z5"/>
    <w:rsid w:val="00E30FCB"/>
  </w:style>
  <w:style w:type="character" w:customStyle="1" w:styleId="WW8Num120z6">
    <w:name w:val="WW8Num120z6"/>
    <w:rsid w:val="00E30FCB"/>
  </w:style>
  <w:style w:type="character" w:customStyle="1" w:styleId="WW8Num120z7">
    <w:name w:val="WW8Num120z7"/>
    <w:rsid w:val="00E30FCB"/>
  </w:style>
  <w:style w:type="character" w:customStyle="1" w:styleId="WW8Num120z8">
    <w:name w:val="WW8Num120z8"/>
    <w:rsid w:val="00E30FCB"/>
  </w:style>
  <w:style w:type="character" w:customStyle="1" w:styleId="WW8Num121z0">
    <w:name w:val="WW8Num121z0"/>
    <w:rsid w:val="00E30FCB"/>
  </w:style>
  <w:style w:type="character" w:customStyle="1" w:styleId="WW8Num121z1">
    <w:name w:val="WW8Num121z1"/>
    <w:rsid w:val="00E30FCB"/>
  </w:style>
  <w:style w:type="character" w:customStyle="1" w:styleId="WW8Num121z2">
    <w:name w:val="WW8Num121z2"/>
    <w:rsid w:val="00E30FCB"/>
  </w:style>
  <w:style w:type="character" w:customStyle="1" w:styleId="WW8Num121z3">
    <w:name w:val="WW8Num121z3"/>
    <w:rsid w:val="00E30FCB"/>
  </w:style>
  <w:style w:type="character" w:customStyle="1" w:styleId="WW8Num121z4">
    <w:name w:val="WW8Num121z4"/>
    <w:rsid w:val="00E30FCB"/>
  </w:style>
  <w:style w:type="character" w:customStyle="1" w:styleId="WW8Num121z5">
    <w:name w:val="WW8Num121z5"/>
    <w:rsid w:val="00E30FCB"/>
  </w:style>
  <w:style w:type="character" w:customStyle="1" w:styleId="WW8Num121z6">
    <w:name w:val="WW8Num121z6"/>
    <w:rsid w:val="00E30FCB"/>
  </w:style>
  <w:style w:type="character" w:customStyle="1" w:styleId="WW8Num121z7">
    <w:name w:val="WW8Num121z7"/>
    <w:rsid w:val="00E30FCB"/>
  </w:style>
  <w:style w:type="character" w:customStyle="1" w:styleId="WW8Num121z8">
    <w:name w:val="WW8Num121z8"/>
    <w:rsid w:val="00E30FCB"/>
  </w:style>
  <w:style w:type="character" w:customStyle="1" w:styleId="WW8Num122z0">
    <w:name w:val="WW8Num122z0"/>
    <w:rsid w:val="00E30FCB"/>
    <w:rPr>
      <w:rFonts w:ascii="Times New Roman" w:hAnsi="Times New Roman" w:cs="Times New Roman" w:hint="default"/>
      <w:sz w:val="24"/>
      <w:szCs w:val="24"/>
    </w:rPr>
  </w:style>
  <w:style w:type="character" w:customStyle="1" w:styleId="WW8Num122z1">
    <w:name w:val="WW8Num122z1"/>
    <w:rsid w:val="00E30FCB"/>
  </w:style>
  <w:style w:type="character" w:customStyle="1" w:styleId="WW8Num122z2">
    <w:name w:val="WW8Num122z2"/>
    <w:rsid w:val="00E30FCB"/>
  </w:style>
  <w:style w:type="character" w:customStyle="1" w:styleId="WW8Num122z3">
    <w:name w:val="WW8Num122z3"/>
    <w:rsid w:val="00E30FCB"/>
  </w:style>
  <w:style w:type="character" w:customStyle="1" w:styleId="WW8Num122z4">
    <w:name w:val="WW8Num122z4"/>
    <w:rsid w:val="00E30FCB"/>
  </w:style>
  <w:style w:type="character" w:customStyle="1" w:styleId="WW8Num122z5">
    <w:name w:val="WW8Num122z5"/>
    <w:rsid w:val="00E30FCB"/>
  </w:style>
  <w:style w:type="character" w:customStyle="1" w:styleId="WW8Num122z6">
    <w:name w:val="WW8Num122z6"/>
    <w:rsid w:val="00E30FCB"/>
  </w:style>
  <w:style w:type="character" w:customStyle="1" w:styleId="WW8Num122z7">
    <w:name w:val="WW8Num122z7"/>
    <w:rsid w:val="00E30FCB"/>
  </w:style>
  <w:style w:type="character" w:customStyle="1" w:styleId="WW8Num122z8">
    <w:name w:val="WW8Num122z8"/>
    <w:rsid w:val="00E30FCB"/>
  </w:style>
  <w:style w:type="character" w:customStyle="1" w:styleId="WW8Num123z0">
    <w:name w:val="WW8Num123z0"/>
    <w:rsid w:val="00E30FCB"/>
    <w:rPr>
      <w:rFonts w:ascii="Times New Roman" w:hAnsi="Times New Roman" w:cs="Times New Roman" w:hint="default"/>
      <w:sz w:val="24"/>
      <w:szCs w:val="24"/>
    </w:rPr>
  </w:style>
  <w:style w:type="character" w:customStyle="1" w:styleId="WW8Num123z1">
    <w:name w:val="WW8Num123z1"/>
    <w:rsid w:val="00E30FCB"/>
    <w:rPr>
      <w:rFonts w:ascii="Courier New" w:hAnsi="Courier New" w:cs="Courier New" w:hint="default"/>
    </w:rPr>
  </w:style>
  <w:style w:type="character" w:customStyle="1" w:styleId="WW8Num123z2">
    <w:name w:val="WW8Num123z2"/>
    <w:rsid w:val="00E30FCB"/>
    <w:rPr>
      <w:rFonts w:ascii="Wingdings" w:hAnsi="Wingdings" w:cs="Wingdings" w:hint="default"/>
    </w:rPr>
  </w:style>
  <w:style w:type="character" w:customStyle="1" w:styleId="WW8Num123z3">
    <w:name w:val="WW8Num123z3"/>
    <w:rsid w:val="00E30FCB"/>
    <w:rPr>
      <w:rFonts w:ascii="Symbol" w:hAnsi="Symbol" w:cs="Symbol" w:hint="default"/>
    </w:rPr>
  </w:style>
  <w:style w:type="character" w:customStyle="1" w:styleId="WW8Num124z0">
    <w:name w:val="WW8Num124z0"/>
    <w:rsid w:val="00E30FCB"/>
  </w:style>
  <w:style w:type="character" w:customStyle="1" w:styleId="WW8Num124z1">
    <w:name w:val="WW8Num124z1"/>
    <w:rsid w:val="00E30FCB"/>
  </w:style>
  <w:style w:type="character" w:customStyle="1" w:styleId="WW8Num124z2">
    <w:name w:val="WW8Num124z2"/>
    <w:rsid w:val="00E30FCB"/>
  </w:style>
  <w:style w:type="character" w:customStyle="1" w:styleId="WW8Num124z3">
    <w:name w:val="WW8Num124z3"/>
    <w:rsid w:val="00E30FCB"/>
  </w:style>
  <w:style w:type="character" w:customStyle="1" w:styleId="WW8Num124z4">
    <w:name w:val="WW8Num124z4"/>
    <w:rsid w:val="00E30FCB"/>
  </w:style>
  <w:style w:type="character" w:customStyle="1" w:styleId="WW8Num124z5">
    <w:name w:val="WW8Num124z5"/>
    <w:rsid w:val="00E30FCB"/>
  </w:style>
  <w:style w:type="character" w:customStyle="1" w:styleId="WW8Num124z6">
    <w:name w:val="WW8Num124z6"/>
    <w:rsid w:val="00E30FCB"/>
  </w:style>
  <w:style w:type="character" w:customStyle="1" w:styleId="WW8Num124z7">
    <w:name w:val="WW8Num124z7"/>
    <w:rsid w:val="00E30FCB"/>
  </w:style>
  <w:style w:type="character" w:customStyle="1" w:styleId="WW8Num124z8">
    <w:name w:val="WW8Num124z8"/>
    <w:rsid w:val="00E30FCB"/>
  </w:style>
  <w:style w:type="character" w:customStyle="1" w:styleId="WW8Num125z0">
    <w:name w:val="WW8Num125z0"/>
    <w:rsid w:val="00E30FCB"/>
    <w:rPr>
      <w:rFonts w:hint="default"/>
      <w:b/>
    </w:rPr>
  </w:style>
  <w:style w:type="character" w:customStyle="1" w:styleId="WW8Num125z2">
    <w:name w:val="WW8Num125z2"/>
    <w:rsid w:val="00E30FCB"/>
    <w:rPr>
      <w:rFonts w:hint="default"/>
    </w:rPr>
  </w:style>
  <w:style w:type="character" w:customStyle="1" w:styleId="WW8Num125z3">
    <w:name w:val="WW8Num125z3"/>
    <w:rsid w:val="00E30FCB"/>
  </w:style>
  <w:style w:type="character" w:customStyle="1" w:styleId="WW8Num125z4">
    <w:name w:val="WW8Num125z4"/>
    <w:rsid w:val="00E30FCB"/>
  </w:style>
  <w:style w:type="character" w:customStyle="1" w:styleId="WW8Num125z5">
    <w:name w:val="WW8Num125z5"/>
    <w:rsid w:val="00E30FCB"/>
  </w:style>
  <w:style w:type="character" w:customStyle="1" w:styleId="WW8Num125z6">
    <w:name w:val="WW8Num125z6"/>
    <w:rsid w:val="00E30FCB"/>
  </w:style>
  <w:style w:type="character" w:customStyle="1" w:styleId="WW8Num125z7">
    <w:name w:val="WW8Num125z7"/>
    <w:rsid w:val="00E30FCB"/>
  </w:style>
  <w:style w:type="character" w:customStyle="1" w:styleId="WW8Num125z8">
    <w:name w:val="WW8Num125z8"/>
    <w:rsid w:val="00E30FCB"/>
  </w:style>
  <w:style w:type="character" w:customStyle="1" w:styleId="WW8Num126z0">
    <w:name w:val="WW8Num126z0"/>
    <w:rsid w:val="00E30FCB"/>
    <w:rPr>
      <w:rFonts w:ascii="Times New Roman" w:hAnsi="Times New Roman" w:cs="Times New Roman"/>
      <w:sz w:val="24"/>
      <w:szCs w:val="24"/>
    </w:rPr>
  </w:style>
  <w:style w:type="character" w:customStyle="1" w:styleId="WW8Num126z1">
    <w:name w:val="WW8Num126z1"/>
    <w:rsid w:val="00E30FCB"/>
  </w:style>
  <w:style w:type="character" w:customStyle="1" w:styleId="WW8Num126z2">
    <w:name w:val="WW8Num126z2"/>
    <w:rsid w:val="00E30FCB"/>
  </w:style>
  <w:style w:type="character" w:customStyle="1" w:styleId="WW8Num126z3">
    <w:name w:val="WW8Num126z3"/>
    <w:rsid w:val="00E30FCB"/>
  </w:style>
  <w:style w:type="character" w:customStyle="1" w:styleId="WW8Num126z4">
    <w:name w:val="WW8Num126z4"/>
    <w:rsid w:val="00E30FCB"/>
  </w:style>
  <w:style w:type="character" w:customStyle="1" w:styleId="WW8Num126z5">
    <w:name w:val="WW8Num126z5"/>
    <w:rsid w:val="00E30FCB"/>
  </w:style>
  <w:style w:type="character" w:customStyle="1" w:styleId="WW8Num126z6">
    <w:name w:val="WW8Num126z6"/>
    <w:rsid w:val="00E30FCB"/>
  </w:style>
  <w:style w:type="character" w:customStyle="1" w:styleId="WW8Num126z7">
    <w:name w:val="WW8Num126z7"/>
    <w:rsid w:val="00E30FCB"/>
  </w:style>
  <w:style w:type="character" w:customStyle="1" w:styleId="WW8Num126z8">
    <w:name w:val="WW8Num126z8"/>
    <w:rsid w:val="00E30FCB"/>
  </w:style>
  <w:style w:type="character" w:customStyle="1" w:styleId="WW8Num127z0">
    <w:name w:val="WW8Num127z0"/>
    <w:rsid w:val="00E30FCB"/>
    <w:rPr>
      <w:rFonts w:ascii="Times New Roman" w:hAnsi="Times New Roman" w:cs="Times New Roman" w:hint="default"/>
      <w:sz w:val="24"/>
      <w:szCs w:val="24"/>
    </w:rPr>
  </w:style>
  <w:style w:type="character" w:customStyle="1" w:styleId="WW8Num127z1">
    <w:name w:val="WW8Num127z1"/>
    <w:rsid w:val="00E30FCB"/>
  </w:style>
  <w:style w:type="character" w:customStyle="1" w:styleId="WW8Num127z2">
    <w:name w:val="WW8Num127z2"/>
    <w:rsid w:val="00E30FCB"/>
  </w:style>
  <w:style w:type="character" w:customStyle="1" w:styleId="WW8Num127z3">
    <w:name w:val="WW8Num127z3"/>
    <w:rsid w:val="00E30FCB"/>
  </w:style>
  <w:style w:type="character" w:customStyle="1" w:styleId="WW8Num127z4">
    <w:name w:val="WW8Num127z4"/>
    <w:rsid w:val="00E30FCB"/>
  </w:style>
  <w:style w:type="character" w:customStyle="1" w:styleId="WW8Num127z5">
    <w:name w:val="WW8Num127z5"/>
    <w:rsid w:val="00E30FCB"/>
  </w:style>
  <w:style w:type="character" w:customStyle="1" w:styleId="WW8Num127z6">
    <w:name w:val="WW8Num127z6"/>
    <w:rsid w:val="00E30FCB"/>
  </w:style>
  <w:style w:type="character" w:customStyle="1" w:styleId="WW8Num127z7">
    <w:name w:val="WW8Num127z7"/>
    <w:rsid w:val="00E30FCB"/>
  </w:style>
  <w:style w:type="character" w:customStyle="1" w:styleId="WW8Num127z8">
    <w:name w:val="WW8Num127z8"/>
    <w:rsid w:val="00E30FCB"/>
  </w:style>
  <w:style w:type="character" w:customStyle="1" w:styleId="WW8Num128z0">
    <w:name w:val="WW8Num128z0"/>
    <w:rsid w:val="00E30FCB"/>
    <w:rPr>
      <w:rFonts w:ascii="Times New Roman" w:hAnsi="Times New Roman" w:cs="Times New Roman" w:hint="default"/>
      <w:strike/>
      <w:sz w:val="24"/>
      <w:szCs w:val="24"/>
    </w:rPr>
  </w:style>
  <w:style w:type="character" w:customStyle="1" w:styleId="WW8Num129z0">
    <w:name w:val="WW8Num129z0"/>
    <w:rsid w:val="00E30FCB"/>
  </w:style>
  <w:style w:type="character" w:customStyle="1" w:styleId="WW8Num129z1">
    <w:name w:val="WW8Num129z1"/>
    <w:rsid w:val="00E30FCB"/>
  </w:style>
  <w:style w:type="character" w:customStyle="1" w:styleId="WW8Num129z2">
    <w:name w:val="WW8Num129z2"/>
    <w:rsid w:val="00E30FCB"/>
  </w:style>
  <w:style w:type="character" w:customStyle="1" w:styleId="WW8Num129z3">
    <w:name w:val="WW8Num129z3"/>
    <w:rsid w:val="00E30FCB"/>
  </w:style>
  <w:style w:type="character" w:customStyle="1" w:styleId="WW8Num129z4">
    <w:name w:val="WW8Num129z4"/>
    <w:rsid w:val="00E30FCB"/>
  </w:style>
  <w:style w:type="character" w:customStyle="1" w:styleId="WW8Num129z5">
    <w:name w:val="WW8Num129z5"/>
    <w:rsid w:val="00E30FCB"/>
  </w:style>
  <w:style w:type="character" w:customStyle="1" w:styleId="WW8Num129z6">
    <w:name w:val="WW8Num129z6"/>
    <w:rsid w:val="00E30FCB"/>
  </w:style>
  <w:style w:type="character" w:customStyle="1" w:styleId="WW8Num129z7">
    <w:name w:val="WW8Num129z7"/>
    <w:rsid w:val="00E30FCB"/>
  </w:style>
  <w:style w:type="character" w:customStyle="1" w:styleId="WW8Num129z8">
    <w:name w:val="WW8Num129z8"/>
    <w:rsid w:val="00E30FCB"/>
  </w:style>
  <w:style w:type="character" w:customStyle="1" w:styleId="WW8Num130z0">
    <w:name w:val="WW8Num130z0"/>
    <w:rsid w:val="00E30FCB"/>
    <w:rPr>
      <w:rFonts w:ascii="Times New Roman" w:hAnsi="Times New Roman" w:cs="Times New Roman" w:hint="default"/>
      <w:color w:val="FF0000"/>
      <w:sz w:val="24"/>
      <w:szCs w:val="24"/>
    </w:rPr>
  </w:style>
  <w:style w:type="character" w:customStyle="1" w:styleId="WW8Num130z1">
    <w:name w:val="WW8Num130z1"/>
    <w:rsid w:val="00E30FCB"/>
  </w:style>
  <w:style w:type="character" w:customStyle="1" w:styleId="WW8Num130z2">
    <w:name w:val="WW8Num130z2"/>
    <w:rsid w:val="00E30FCB"/>
  </w:style>
  <w:style w:type="character" w:customStyle="1" w:styleId="WW8Num130z3">
    <w:name w:val="WW8Num130z3"/>
    <w:rsid w:val="00E30FCB"/>
  </w:style>
  <w:style w:type="character" w:customStyle="1" w:styleId="WW8Num130z4">
    <w:name w:val="WW8Num130z4"/>
    <w:rsid w:val="00E30FCB"/>
  </w:style>
  <w:style w:type="character" w:customStyle="1" w:styleId="WW8Num130z5">
    <w:name w:val="WW8Num130z5"/>
    <w:rsid w:val="00E30FCB"/>
  </w:style>
  <w:style w:type="character" w:customStyle="1" w:styleId="WW8Num130z6">
    <w:name w:val="WW8Num130z6"/>
    <w:rsid w:val="00E30FCB"/>
  </w:style>
  <w:style w:type="character" w:customStyle="1" w:styleId="WW8Num130z7">
    <w:name w:val="WW8Num130z7"/>
    <w:rsid w:val="00E30FCB"/>
  </w:style>
  <w:style w:type="character" w:customStyle="1" w:styleId="WW8Num130z8">
    <w:name w:val="WW8Num130z8"/>
    <w:rsid w:val="00E30FCB"/>
  </w:style>
  <w:style w:type="character" w:customStyle="1" w:styleId="WW8Num131z0">
    <w:name w:val="WW8Num131z0"/>
    <w:rsid w:val="00E30FCB"/>
    <w:rPr>
      <w:rFonts w:ascii="Times New Roman" w:hAnsi="Times New Roman" w:cs="Times New Roman"/>
      <w:sz w:val="24"/>
      <w:szCs w:val="24"/>
    </w:rPr>
  </w:style>
  <w:style w:type="character" w:customStyle="1" w:styleId="WW8Num131z1">
    <w:name w:val="WW8Num131z1"/>
    <w:rsid w:val="00E30FCB"/>
  </w:style>
  <w:style w:type="character" w:customStyle="1" w:styleId="WW8Num131z2">
    <w:name w:val="WW8Num131z2"/>
    <w:rsid w:val="00E30FCB"/>
  </w:style>
  <w:style w:type="character" w:customStyle="1" w:styleId="WW8Num131z3">
    <w:name w:val="WW8Num131z3"/>
    <w:rsid w:val="00E30FCB"/>
  </w:style>
  <w:style w:type="character" w:customStyle="1" w:styleId="WW8Num131z4">
    <w:name w:val="WW8Num131z4"/>
    <w:rsid w:val="00E30FCB"/>
  </w:style>
  <w:style w:type="character" w:customStyle="1" w:styleId="WW8Num131z5">
    <w:name w:val="WW8Num131z5"/>
    <w:rsid w:val="00E30FCB"/>
  </w:style>
  <w:style w:type="character" w:customStyle="1" w:styleId="WW8Num131z6">
    <w:name w:val="WW8Num131z6"/>
    <w:rsid w:val="00E30FCB"/>
  </w:style>
  <w:style w:type="character" w:customStyle="1" w:styleId="WW8Num131z7">
    <w:name w:val="WW8Num131z7"/>
    <w:rsid w:val="00E30FCB"/>
  </w:style>
  <w:style w:type="character" w:customStyle="1" w:styleId="WW8Num131z8">
    <w:name w:val="WW8Num131z8"/>
    <w:rsid w:val="00E30FCB"/>
  </w:style>
  <w:style w:type="character" w:customStyle="1" w:styleId="WW8Num132z0">
    <w:name w:val="WW8Num132z0"/>
    <w:rsid w:val="00E30FCB"/>
    <w:rPr>
      <w:rFonts w:ascii="Times New Roman" w:hAnsi="Times New Roman" w:cs="Times New Roman" w:hint="default"/>
      <w:sz w:val="24"/>
      <w:szCs w:val="24"/>
    </w:rPr>
  </w:style>
  <w:style w:type="character" w:customStyle="1" w:styleId="WW8Num132z1">
    <w:name w:val="WW8Num132z1"/>
    <w:rsid w:val="00E30FCB"/>
  </w:style>
  <w:style w:type="character" w:customStyle="1" w:styleId="WW8Num132z2">
    <w:name w:val="WW8Num132z2"/>
    <w:rsid w:val="00E30FCB"/>
  </w:style>
  <w:style w:type="character" w:customStyle="1" w:styleId="WW8Num132z3">
    <w:name w:val="WW8Num132z3"/>
    <w:rsid w:val="00E30FCB"/>
  </w:style>
  <w:style w:type="character" w:customStyle="1" w:styleId="WW8Num132z4">
    <w:name w:val="WW8Num132z4"/>
    <w:rsid w:val="00E30FCB"/>
  </w:style>
  <w:style w:type="character" w:customStyle="1" w:styleId="WW8Num132z5">
    <w:name w:val="WW8Num132z5"/>
    <w:rsid w:val="00E30FCB"/>
  </w:style>
  <w:style w:type="character" w:customStyle="1" w:styleId="WW8Num132z6">
    <w:name w:val="WW8Num132z6"/>
    <w:rsid w:val="00E30FCB"/>
  </w:style>
  <w:style w:type="character" w:customStyle="1" w:styleId="WW8Num132z7">
    <w:name w:val="WW8Num132z7"/>
    <w:rsid w:val="00E30FCB"/>
  </w:style>
  <w:style w:type="character" w:customStyle="1" w:styleId="WW8Num132z8">
    <w:name w:val="WW8Num132z8"/>
    <w:rsid w:val="00E30FCB"/>
  </w:style>
  <w:style w:type="character" w:customStyle="1" w:styleId="WW8Num133z0">
    <w:name w:val="WW8Num133z0"/>
    <w:rsid w:val="00E30FCB"/>
    <w:rPr>
      <w:rFonts w:hint="default"/>
    </w:rPr>
  </w:style>
  <w:style w:type="character" w:customStyle="1" w:styleId="WW8Num133z1">
    <w:name w:val="WW8Num133z1"/>
    <w:rsid w:val="00E30FCB"/>
  </w:style>
  <w:style w:type="character" w:customStyle="1" w:styleId="WW8Num133z2">
    <w:name w:val="WW8Num133z2"/>
    <w:rsid w:val="00E30FCB"/>
  </w:style>
  <w:style w:type="character" w:customStyle="1" w:styleId="WW8Num133z3">
    <w:name w:val="WW8Num133z3"/>
    <w:rsid w:val="00E30FCB"/>
  </w:style>
  <w:style w:type="character" w:customStyle="1" w:styleId="WW8Num133z4">
    <w:name w:val="WW8Num133z4"/>
    <w:rsid w:val="00E30FCB"/>
  </w:style>
  <w:style w:type="character" w:customStyle="1" w:styleId="WW8Num133z5">
    <w:name w:val="WW8Num133z5"/>
    <w:rsid w:val="00E30FCB"/>
  </w:style>
  <w:style w:type="character" w:customStyle="1" w:styleId="WW8Num133z6">
    <w:name w:val="WW8Num133z6"/>
    <w:rsid w:val="00E30FCB"/>
  </w:style>
  <w:style w:type="character" w:customStyle="1" w:styleId="WW8Num133z7">
    <w:name w:val="WW8Num133z7"/>
    <w:rsid w:val="00E30FCB"/>
  </w:style>
  <w:style w:type="character" w:customStyle="1" w:styleId="WW8Num133z8">
    <w:name w:val="WW8Num133z8"/>
    <w:rsid w:val="00E30FCB"/>
  </w:style>
  <w:style w:type="character" w:customStyle="1" w:styleId="WW8Num134z0">
    <w:name w:val="WW8Num134z0"/>
    <w:rsid w:val="00E30FCB"/>
    <w:rPr>
      <w:rFonts w:hint="default"/>
    </w:rPr>
  </w:style>
  <w:style w:type="character" w:customStyle="1" w:styleId="WW8Num134z1">
    <w:name w:val="WW8Num134z1"/>
    <w:rsid w:val="00E30FCB"/>
  </w:style>
  <w:style w:type="character" w:customStyle="1" w:styleId="WW8Num134z2">
    <w:name w:val="WW8Num134z2"/>
    <w:rsid w:val="00E30FCB"/>
  </w:style>
  <w:style w:type="character" w:customStyle="1" w:styleId="WW8Num134z3">
    <w:name w:val="WW8Num134z3"/>
    <w:rsid w:val="00E30FCB"/>
  </w:style>
  <w:style w:type="character" w:customStyle="1" w:styleId="WW8Num134z4">
    <w:name w:val="WW8Num134z4"/>
    <w:rsid w:val="00E30FCB"/>
  </w:style>
  <w:style w:type="character" w:customStyle="1" w:styleId="WW8Num134z5">
    <w:name w:val="WW8Num134z5"/>
    <w:rsid w:val="00E30FCB"/>
  </w:style>
  <w:style w:type="character" w:customStyle="1" w:styleId="WW8Num134z6">
    <w:name w:val="WW8Num134z6"/>
    <w:rsid w:val="00E30FCB"/>
  </w:style>
  <w:style w:type="character" w:customStyle="1" w:styleId="WW8Num134z7">
    <w:name w:val="WW8Num134z7"/>
    <w:rsid w:val="00E30FCB"/>
  </w:style>
  <w:style w:type="character" w:customStyle="1" w:styleId="WW8Num134z8">
    <w:name w:val="WW8Num134z8"/>
    <w:rsid w:val="00E30FCB"/>
  </w:style>
  <w:style w:type="character" w:customStyle="1" w:styleId="WW8Num135z0">
    <w:name w:val="WW8Num135z0"/>
    <w:rsid w:val="00E30FCB"/>
    <w:rPr>
      <w:rFonts w:ascii="Times New Roman" w:hAnsi="Times New Roman" w:cs="Times New Roman" w:hint="default"/>
      <w:sz w:val="24"/>
      <w:szCs w:val="24"/>
    </w:rPr>
  </w:style>
  <w:style w:type="character" w:customStyle="1" w:styleId="WW8Num135z1">
    <w:name w:val="WW8Num135z1"/>
    <w:rsid w:val="00E30FCB"/>
  </w:style>
  <w:style w:type="character" w:customStyle="1" w:styleId="WW8Num135z2">
    <w:name w:val="WW8Num135z2"/>
    <w:rsid w:val="00E30FCB"/>
  </w:style>
  <w:style w:type="character" w:customStyle="1" w:styleId="WW8Num135z3">
    <w:name w:val="WW8Num135z3"/>
    <w:rsid w:val="00E30FCB"/>
  </w:style>
  <w:style w:type="character" w:customStyle="1" w:styleId="WW8Num135z4">
    <w:name w:val="WW8Num135z4"/>
    <w:rsid w:val="00E30FCB"/>
  </w:style>
  <w:style w:type="character" w:customStyle="1" w:styleId="WW8Num135z5">
    <w:name w:val="WW8Num135z5"/>
    <w:rsid w:val="00E30FCB"/>
  </w:style>
  <w:style w:type="character" w:customStyle="1" w:styleId="WW8Num135z6">
    <w:name w:val="WW8Num135z6"/>
    <w:rsid w:val="00E30FCB"/>
  </w:style>
  <w:style w:type="character" w:customStyle="1" w:styleId="WW8Num135z7">
    <w:name w:val="WW8Num135z7"/>
    <w:rsid w:val="00E30FCB"/>
  </w:style>
  <w:style w:type="character" w:customStyle="1" w:styleId="WW8Num135z8">
    <w:name w:val="WW8Num135z8"/>
    <w:rsid w:val="00E30FCB"/>
  </w:style>
  <w:style w:type="character" w:customStyle="1" w:styleId="WW8Num136z0">
    <w:name w:val="WW8Num136z0"/>
    <w:rsid w:val="00E30FCB"/>
    <w:rPr>
      <w:rFonts w:ascii="Times New Roman" w:hAnsi="Times New Roman" w:cs="Times New Roman"/>
      <w:strike/>
      <w:sz w:val="24"/>
      <w:szCs w:val="24"/>
    </w:rPr>
  </w:style>
  <w:style w:type="character" w:customStyle="1" w:styleId="WW8Num136z1">
    <w:name w:val="WW8Num136z1"/>
    <w:rsid w:val="00E30FCB"/>
  </w:style>
  <w:style w:type="character" w:customStyle="1" w:styleId="WW8Num136z2">
    <w:name w:val="WW8Num136z2"/>
    <w:rsid w:val="00E30FCB"/>
  </w:style>
  <w:style w:type="character" w:customStyle="1" w:styleId="WW8Num136z3">
    <w:name w:val="WW8Num136z3"/>
    <w:rsid w:val="00E30FCB"/>
  </w:style>
  <w:style w:type="character" w:customStyle="1" w:styleId="WW8Num136z4">
    <w:name w:val="WW8Num136z4"/>
    <w:rsid w:val="00E30FCB"/>
  </w:style>
  <w:style w:type="character" w:customStyle="1" w:styleId="WW8Num136z5">
    <w:name w:val="WW8Num136z5"/>
    <w:rsid w:val="00E30FCB"/>
  </w:style>
  <w:style w:type="character" w:customStyle="1" w:styleId="WW8Num136z6">
    <w:name w:val="WW8Num136z6"/>
    <w:rsid w:val="00E30FCB"/>
  </w:style>
  <w:style w:type="character" w:customStyle="1" w:styleId="WW8Num136z7">
    <w:name w:val="WW8Num136z7"/>
    <w:rsid w:val="00E30FCB"/>
  </w:style>
  <w:style w:type="character" w:customStyle="1" w:styleId="WW8Num136z8">
    <w:name w:val="WW8Num136z8"/>
    <w:rsid w:val="00E30FCB"/>
  </w:style>
  <w:style w:type="character" w:customStyle="1" w:styleId="WW8Num137z0">
    <w:name w:val="WW8Num137z0"/>
    <w:rsid w:val="00E30FCB"/>
  </w:style>
  <w:style w:type="character" w:customStyle="1" w:styleId="WW8Num137z1">
    <w:name w:val="WW8Num137z1"/>
    <w:rsid w:val="00E30FCB"/>
  </w:style>
  <w:style w:type="character" w:customStyle="1" w:styleId="WW8Num137z2">
    <w:name w:val="WW8Num137z2"/>
    <w:rsid w:val="00E30FCB"/>
  </w:style>
  <w:style w:type="character" w:customStyle="1" w:styleId="WW8Num137z3">
    <w:name w:val="WW8Num137z3"/>
    <w:rsid w:val="00E30FCB"/>
  </w:style>
  <w:style w:type="character" w:customStyle="1" w:styleId="WW8Num137z4">
    <w:name w:val="WW8Num137z4"/>
    <w:rsid w:val="00E30FCB"/>
  </w:style>
  <w:style w:type="character" w:customStyle="1" w:styleId="WW8Num137z5">
    <w:name w:val="WW8Num137z5"/>
    <w:rsid w:val="00E30FCB"/>
  </w:style>
  <w:style w:type="character" w:customStyle="1" w:styleId="WW8Num137z6">
    <w:name w:val="WW8Num137z6"/>
    <w:rsid w:val="00E30FCB"/>
  </w:style>
  <w:style w:type="character" w:customStyle="1" w:styleId="WW8Num137z7">
    <w:name w:val="WW8Num137z7"/>
    <w:rsid w:val="00E30FCB"/>
  </w:style>
  <w:style w:type="character" w:customStyle="1" w:styleId="WW8Num137z8">
    <w:name w:val="WW8Num137z8"/>
    <w:rsid w:val="00E30FCB"/>
  </w:style>
  <w:style w:type="character" w:customStyle="1" w:styleId="Domylnaczcionkaakapitu1">
    <w:name w:val="Domyślna czcionka akapitu1"/>
    <w:rsid w:val="00E30FCB"/>
  </w:style>
  <w:style w:type="character" w:customStyle="1" w:styleId="TytuZnak">
    <w:name w:val="Tytuł Znak"/>
    <w:rsid w:val="00E30FC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PodtytuZnak">
    <w:name w:val="Podtytuł Znak"/>
    <w:rsid w:val="00E30FC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ekstpodstawowyZnak">
    <w:name w:val="Tekst podstawowy Znak"/>
    <w:rsid w:val="00E30FCB"/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rsid w:val="00E30FCB"/>
    <w:rPr>
      <w:rFonts w:ascii="Times New Roman" w:eastAsia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1"/>
    <w:rsid w:val="00E30FCB"/>
  </w:style>
  <w:style w:type="character" w:customStyle="1" w:styleId="Tekstpodstawowywcity2Znak">
    <w:name w:val="Tekst podstawowy wcięty 2 Znak"/>
    <w:rsid w:val="00E30FCB"/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3Znak">
    <w:name w:val="Tekst podstawowy wcięty 3 Znak"/>
    <w:rsid w:val="00E30FCB"/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uiPriority w:val="99"/>
    <w:rsid w:val="00E30FCB"/>
    <w:rPr>
      <w:rFonts w:ascii="Arial" w:hAnsi="Arial" w:cs="Arial" w:hint="default"/>
      <w:strike w:val="0"/>
      <w:dstrike w:val="0"/>
      <w:color w:val="990000"/>
      <w:sz w:val="16"/>
      <w:szCs w:val="16"/>
      <w:u w:val="none"/>
    </w:rPr>
  </w:style>
  <w:style w:type="character" w:styleId="Pogrubienie">
    <w:name w:val="Strong"/>
    <w:uiPriority w:val="22"/>
    <w:qFormat/>
    <w:rsid w:val="00E30FCB"/>
    <w:rPr>
      <w:b/>
      <w:bCs/>
    </w:rPr>
  </w:style>
  <w:style w:type="character" w:styleId="Uwydatnienie">
    <w:name w:val="Emphasis"/>
    <w:qFormat/>
    <w:rsid w:val="00E30FCB"/>
    <w:rPr>
      <w:i/>
      <w:iCs/>
    </w:rPr>
  </w:style>
  <w:style w:type="character" w:customStyle="1" w:styleId="Tekstpodstawowy2Znak">
    <w:name w:val="Tekst podstawowy 2 Znak"/>
    <w:rsid w:val="00E30FCB"/>
    <w:rPr>
      <w:rFonts w:ascii="Times New Roman" w:eastAsia="Times New Roman" w:hAnsi="Times New Roman" w:cs="Times New Roman"/>
      <w:sz w:val="24"/>
      <w:szCs w:val="24"/>
    </w:rPr>
  </w:style>
  <w:style w:type="character" w:customStyle="1" w:styleId="TekstprzypisukocowegoZnak">
    <w:name w:val="Tekst przypisu końcowego Znak"/>
    <w:basedOn w:val="Domylnaczcionkaakapitu1"/>
    <w:rsid w:val="00E30FCB"/>
  </w:style>
  <w:style w:type="character" w:customStyle="1" w:styleId="Znakiprzypiswkocowych">
    <w:name w:val="Znaki przypisów końcowych"/>
    <w:rsid w:val="00E30FCB"/>
    <w:rPr>
      <w:vertAlign w:val="superscript"/>
    </w:rPr>
  </w:style>
  <w:style w:type="paragraph" w:customStyle="1" w:styleId="Nagwek10">
    <w:name w:val="Nagłówek1"/>
    <w:basedOn w:val="Normalny"/>
    <w:next w:val="Tekstpodstawowy"/>
    <w:rsid w:val="00E30FCB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Tekstpodstawowy">
    <w:name w:val="Body Text"/>
    <w:basedOn w:val="Normalny"/>
    <w:link w:val="TekstpodstawowyZnak1"/>
    <w:rsid w:val="00E30FC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1">
    <w:name w:val="Tekst podstawowy Znak1"/>
    <w:basedOn w:val="Domylnaczcionkaakapitu"/>
    <w:link w:val="Tekstpodstawowy"/>
    <w:rsid w:val="00E30FC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Tekstpodstawowy"/>
    <w:rsid w:val="00E30FCB"/>
    <w:rPr>
      <w:rFonts w:cs="Mangal"/>
    </w:rPr>
  </w:style>
  <w:style w:type="paragraph" w:customStyle="1" w:styleId="Podpis1">
    <w:name w:val="Podpis1"/>
    <w:basedOn w:val="Normalny"/>
    <w:rsid w:val="00E30FCB"/>
    <w:pPr>
      <w:suppressLineNumbers/>
      <w:suppressAutoHyphens/>
      <w:spacing w:before="120" w:after="120"/>
    </w:pPr>
    <w:rPr>
      <w:rFonts w:ascii="Calibri" w:eastAsia="Times New Roman" w:hAnsi="Calibri"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E30FCB"/>
    <w:pPr>
      <w:suppressLineNumbers/>
      <w:suppressAutoHyphens/>
    </w:pPr>
    <w:rPr>
      <w:rFonts w:ascii="Calibri" w:eastAsia="Times New Roman" w:hAnsi="Calibri" w:cs="Mangal"/>
      <w:lang w:eastAsia="ar-SA"/>
    </w:rPr>
  </w:style>
  <w:style w:type="paragraph" w:styleId="Tytu">
    <w:name w:val="Title"/>
    <w:basedOn w:val="Normalny"/>
    <w:next w:val="Podtytu"/>
    <w:link w:val="TytuZnak1"/>
    <w:qFormat/>
    <w:rsid w:val="00E30FCB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TytuZnak1">
    <w:name w:val="Tytuł Znak1"/>
    <w:basedOn w:val="Domylnaczcionkaakapitu"/>
    <w:link w:val="Tytu"/>
    <w:rsid w:val="00E30FCB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Podtytu">
    <w:name w:val="Subtitle"/>
    <w:basedOn w:val="Normalny"/>
    <w:next w:val="Tekstpodstawowy"/>
    <w:link w:val="PodtytuZnak1"/>
    <w:qFormat/>
    <w:rsid w:val="00E30FCB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PodtytuZnak1">
    <w:name w:val="Podtytuł Znak1"/>
    <w:basedOn w:val="Domylnaczcionkaakapitu"/>
    <w:link w:val="Podtytu"/>
    <w:rsid w:val="00E30FCB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ekstpodstawowywcity">
    <w:name w:val="Body Text Indent"/>
    <w:basedOn w:val="Normalny"/>
    <w:link w:val="TekstpodstawowywcityZnak1"/>
    <w:rsid w:val="00E30FCB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wcityZnak1">
    <w:name w:val="Tekst podstawowy wcięty Znak1"/>
    <w:basedOn w:val="Domylnaczcionkaakapitu"/>
    <w:link w:val="Tekstpodstawowywcity"/>
    <w:rsid w:val="00E30FC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wcity21">
    <w:name w:val="Tekst podstawowy wcięty 21"/>
    <w:basedOn w:val="Normalny"/>
    <w:rsid w:val="00E30FCB"/>
    <w:pPr>
      <w:suppressAutoHyphens/>
      <w:spacing w:after="0" w:line="240" w:lineRule="auto"/>
      <w:ind w:left="720" w:hanging="12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wcity31">
    <w:name w:val="Tekst podstawowy wcięty 31"/>
    <w:basedOn w:val="Normalny"/>
    <w:rsid w:val="00E30FCB"/>
    <w:pPr>
      <w:suppressAutoHyphens/>
      <w:spacing w:after="0" w:line="240" w:lineRule="auto"/>
      <w:ind w:firstLine="705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rsid w:val="00E30FC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link2">
    <w:name w:val="link2"/>
    <w:basedOn w:val="Normalny"/>
    <w:rsid w:val="00E30FCB"/>
    <w:pPr>
      <w:suppressAutoHyphens/>
      <w:spacing w:before="15" w:after="15" w:line="240" w:lineRule="auto"/>
      <w:ind w:left="450" w:hanging="225"/>
    </w:pPr>
    <w:rPr>
      <w:rFonts w:ascii="Arial" w:eastAsia="Times New Roman" w:hAnsi="Arial" w:cs="Arial"/>
      <w:color w:val="333333"/>
      <w:sz w:val="16"/>
      <w:szCs w:val="16"/>
      <w:lang w:eastAsia="ar-SA"/>
    </w:rPr>
  </w:style>
  <w:style w:type="paragraph" w:customStyle="1" w:styleId="styl25">
    <w:name w:val="styl25"/>
    <w:basedOn w:val="Normalny"/>
    <w:rsid w:val="00E30FC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kstpodstawowy21">
    <w:name w:val="Tekst podstawowy 21"/>
    <w:basedOn w:val="Normalny"/>
    <w:rsid w:val="00E30FCB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6">
    <w:name w:val="styl6"/>
    <w:basedOn w:val="Normalny"/>
    <w:rsid w:val="00E30FC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E30FCB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link1">
    <w:name w:val="link1"/>
    <w:basedOn w:val="Normalny"/>
    <w:rsid w:val="00E30FCB"/>
    <w:pPr>
      <w:suppressAutoHyphens/>
      <w:spacing w:before="20" w:after="2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E30FCB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link3">
    <w:name w:val="link3"/>
    <w:basedOn w:val="Normalny"/>
    <w:rsid w:val="00E30FC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ny1">
    <w:name w:val="Normalny1"/>
    <w:basedOn w:val="Normalny"/>
    <w:rsid w:val="00E30FCB"/>
    <w:pPr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1"/>
    <w:rsid w:val="00E30FCB"/>
    <w:pPr>
      <w:suppressAutoHyphens/>
    </w:pPr>
    <w:rPr>
      <w:rFonts w:ascii="Calibri" w:eastAsia="Times New Roman" w:hAnsi="Calibri" w:cs="Times New Roman"/>
      <w:sz w:val="20"/>
      <w:szCs w:val="20"/>
      <w:lang w:eastAsia="ar-SA"/>
    </w:rPr>
  </w:style>
  <w:style w:type="character" w:customStyle="1" w:styleId="TekstprzypisukocowegoZnak1">
    <w:name w:val="Tekst przypisu końcowego Znak1"/>
    <w:basedOn w:val="Domylnaczcionkaakapitu"/>
    <w:link w:val="Tekstprzypisukocowego"/>
    <w:rsid w:val="00E30FCB"/>
    <w:rPr>
      <w:rFonts w:ascii="Calibri" w:eastAsia="Times New Roman" w:hAnsi="Calibri" w:cs="Times New Roman"/>
      <w:sz w:val="20"/>
      <w:szCs w:val="20"/>
      <w:lang w:eastAsia="ar-SA"/>
    </w:rPr>
  </w:style>
  <w:style w:type="paragraph" w:customStyle="1" w:styleId="Standard">
    <w:name w:val="Standard"/>
    <w:rsid w:val="00E30FCB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color w:val="FF0000"/>
      <w:kern w:val="1"/>
      <w:sz w:val="24"/>
      <w:szCs w:val="24"/>
      <w:lang w:eastAsia="ar-SA"/>
    </w:rPr>
  </w:style>
  <w:style w:type="paragraph" w:customStyle="1" w:styleId="Textbody">
    <w:name w:val="Text body"/>
    <w:basedOn w:val="Standard"/>
    <w:rsid w:val="00E30FCB"/>
    <w:pPr>
      <w:spacing w:line="360" w:lineRule="auto"/>
      <w:jc w:val="both"/>
    </w:pPr>
  </w:style>
  <w:style w:type="paragraph" w:customStyle="1" w:styleId="Zawartotabeli">
    <w:name w:val="Zawartość tabeli"/>
    <w:basedOn w:val="Normalny"/>
    <w:rsid w:val="00E30FCB"/>
    <w:pPr>
      <w:suppressLineNumbers/>
      <w:suppressAutoHyphens/>
    </w:pPr>
    <w:rPr>
      <w:rFonts w:ascii="Calibri" w:eastAsia="Times New Roman" w:hAnsi="Calibri" w:cs="Times New Roman"/>
      <w:lang w:eastAsia="ar-SA"/>
    </w:rPr>
  </w:style>
  <w:style w:type="paragraph" w:customStyle="1" w:styleId="Nagwektabeli">
    <w:name w:val="Nagłówek tabeli"/>
    <w:basedOn w:val="Zawartotabeli"/>
    <w:rsid w:val="00E30FCB"/>
    <w:pPr>
      <w:jc w:val="center"/>
    </w:pPr>
    <w:rPr>
      <w:b/>
      <w:bCs/>
    </w:rPr>
  </w:style>
  <w:style w:type="character" w:customStyle="1" w:styleId="WW8Num141z1">
    <w:name w:val="WW8Num141z1"/>
    <w:rsid w:val="00E30FCB"/>
  </w:style>
  <w:style w:type="paragraph" w:styleId="Nagwekspisutreci">
    <w:name w:val="TOC Heading"/>
    <w:basedOn w:val="Nagwek1"/>
    <w:next w:val="Normalny"/>
    <w:uiPriority w:val="39"/>
    <w:unhideWhenUsed/>
    <w:qFormat/>
    <w:rsid w:val="00E30FCB"/>
    <w:pPr>
      <w:keepLines/>
      <w:numPr>
        <w:numId w:val="0"/>
      </w:numPr>
      <w:suppressAutoHyphens w:val="0"/>
      <w:spacing w:before="240" w:line="259" w:lineRule="auto"/>
      <w:jc w:val="left"/>
      <w:outlineLvl w:val="9"/>
    </w:pPr>
    <w:rPr>
      <w:rFonts w:ascii="Calibri Light" w:hAnsi="Calibri Light"/>
      <w:b w:val="0"/>
      <w:bCs w:val="0"/>
      <w:color w:val="2F5496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E30FCB"/>
    <w:pPr>
      <w:suppressAutoHyphens/>
    </w:pPr>
    <w:rPr>
      <w:rFonts w:ascii="Calibri" w:eastAsia="Times New Roman" w:hAnsi="Calibri" w:cs="Times New Roman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7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E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6724F9"/>
  </w:style>
  <w:style w:type="paragraph" w:customStyle="1" w:styleId="ust">
    <w:name w:val="ust"/>
    <w:basedOn w:val="Normalny"/>
    <w:rsid w:val="00672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f0">
    <w:name w:val="cf0"/>
    <w:rsid w:val="00C46604"/>
  </w:style>
  <w:style w:type="paragraph" w:customStyle="1" w:styleId="artartustawynprozporzdzenia">
    <w:name w:val="artartustawynprozporzdzenia"/>
    <w:basedOn w:val="Normalny"/>
    <w:rsid w:val="00C46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ustustnpkodeksu">
    <w:name w:val="ustustnpkodeksu"/>
    <w:basedOn w:val="Normalny"/>
    <w:rsid w:val="00C46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d">
    <w:name w:val="dd"/>
    <w:basedOn w:val="Normalny"/>
    <w:rsid w:val="006B0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pt">
    <w:name w:val="dpt"/>
    <w:basedOn w:val="Normalny"/>
    <w:rsid w:val="006B0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101B24"/>
    <w:pPr>
      <w:spacing w:after="100" w:line="259" w:lineRule="auto"/>
      <w:ind w:left="220"/>
    </w:pPr>
    <w:rPr>
      <w:rFonts w:eastAsiaTheme="minorEastAsia" w:cs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101B24"/>
    <w:pPr>
      <w:spacing w:after="100" w:line="259" w:lineRule="auto"/>
      <w:ind w:left="440"/>
    </w:pPr>
    <w:rPr>
      <w:rFonts w:eastAsiaTheme="minorEastAsia" w:cs="Times New Roman"/>
      <w:lang w:eastAsia="pl-PL"/>
    </w:rPr>
  </w:style>
  <w:style w:type="paragraph" w:customStyle="1" w:styleId="textbody0">
    <w:name w:val="textbody"/>
    <w:basedOn w:val="Normalny"/>
    <w:rsid w:val="000E6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2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74F48-C534-4E9E-AFA6-A69ED7D99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14442</Words>
  <Characters>86652</Characters>
  <Application>Microsoft Office Word</Application>
  <DocSecurity>0</DocSecurity>
  <Lines>722</Lines>
  <Paragraphs>201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SzlachetkaZ</dc:creator>
  <cp:lastModifiedBy>Seweryn Szlachetka</cp:lastModifiedBy>
  <cp:revision>2</cp:revision>
  <cp:lastPrinted>2022-10-20T09:07:00Z</cp:lastPrinted>
  <dcterms:created xsi:type="dcterms:W3CDTF">2023-12-05T11:03:00Z</dcterms:created>
  <dcterms:modified xsi:type="dcterms:W3CDTF">2023-12-05T11:03:00Z</dcterms:modified>
</cp:coreProperties>
</file>